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3FFC4D" w14:textId="5DE2312A" w:rsidR="00493E7C" w:rsidRDefault="00366661">
      <w:pPr>
        <w:pStyle w:val="BodyText"/>
        <w:kinsoku w:val="0"/>
        <w:overflowPunct w:val="0"/>
        <w:rPr>
          <w:rFonts w:ascii="Times New Roman" w:hAnsi="Times New Roman" w:cs="Times New Roman"/>
          <w:sz w:val="20"/>
          <w:szCs w:val="20"/>
        </w:rPr>
      </w:pPr>
      <w:r>
        <w:rPr>
          <w:noProof/>
        </w:rPr>
        <mc:AlternateContent>
          <mc:Choice Requires="wpg">
            <w:drawing>
              <wp:anchor distT="0" distB="0" distL="114300" distR="114300" simplePos="0" relativeHeight="251660288" behindDoc="0" locked="0" layoutInCell="0" allowOverlap="1" wp14:anchorId="6F46313E" wp14:editId="5A8D1E6E">
                <wp:simplePos x="0" y="0"/>
                <wp:positionH relativeFrom="page">
                  <wp:posOffset>-247650</wp:posOffset>
                </wp:positionH>
                <wp:positionV relativeFrom="page">
                  <wp:posOffset>0</wp:posOffset>
                </wp:positionV>
                <wp:extent cx="8020050" cy="1967230"/>
                <wp:effectExtent l="0" t="0" r="19050" b="13970"/>
                <wp:wrapNone/>
                <wp:docPr id="28" name="Group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0050" cy="1967230"/>
                          <a:chOff x="-390" y="0"/>
                          <a:chExt cx="12630" cy="3098"/>
                        </a:xfrm>
                      </wpg:grpSpPr>
                      <pic:pic xmlns:pic="http://schemas.openxmlformats.org/drawingml/2006/picture">
                        <pic:nvPicPr>
                          <pic:cNvPr id="29"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40" cy="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980"/>
                            <a:ext cx="12240"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682" y="2475"/>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Freeform 10"/>
                        <wps:cNvSpPr>
                          <a:spLocks/>
                        </wps:cNvSpPr>
                        <wps:spPr bwMode="auto">
                          <a:xfrm>
                            <a:off x="6749" y="2542"/>
                            <a:ext cx="5491" cy="20"/>
                          </a:xfrm>
                          <a:custGeom>
                            <a:avLst/>
                            <a:gdLst>
                              <a:gd name="T0" fmla="*/ 0 w 5491"/>
                              <a:gd name="T1" fmla="*/ 0 h 20"/>
                              <a:gd name="T2" fmla="*/ 5490 w 5491"/>
                              <a:gd name="T3" fmla="*/ 0 h 20"/>
                            </a:gdLst>
                            <a:ahLst/>
                            <a:cxnLst>
                              <a:cxn ang="0">
                                <a:pos x="T0" y="T1"/>
                              </a:cxn>
                              <a:cxn ang="0">
                                <a:pos x="T2" y="T3"/>
                              </a:cxn>
                            </a:cxnLst>
                            <a:rect l="0" t="0" r="r" b="b"/>
                            <a:pathLst>
                              <a:path w="5491" h="20">
                                <a:moveTo>
                                  <a:pt x="0" y="0"/>
                                </a:moveTo>
                                <a:lnTo>
                                  <a:pt x="5490" y="0"/>
                                </a:lnTo>
                              </a:path>
                            </a:pathLst>
                          </a:custGeom>
                          <a:noFill/>
                          <a:ln w="12700">
                            <a:solidFill>
                              <a:srgbClr val="96CA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77" y="626"/>
                            <a:ext cx="304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Text Box 13" descr="Logo of the hospital and the title of the Lab newsletter "/>
                        <wps:cNvSpPr txBox="1">
                          <a:spLocks noChangeArrowheads="1"/>
                        </wps:cNvSpPr>
                        <wps:spPr bwMode="auto">
                          <a:xfrm>
                            <a:off x="-390" y="1940"/>
                            <a:ext cx="12240" cy="1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923AC" w14:textId="4682F696" w:rsidR="00366661" w:rsidRDefault="00366661" w:rsidP="00366661">
                              <w:pPr>
                                <w:pStyle w:val="BodyText"/>
                                <w:kinsoku w:val="0"/>
                                <w:overflowPunct w:val="0"/>
                                <w:spacing w:line="1158" w:lineRule="exact"/>
                                <w:ind w:left="540"/>
                                <w:rPr>
                                  <w:rFonts w:ascii="Calibri" w:hAnsi="Calibri" w:cs="Calibri"/>
                                  <w:b/>
                                  <w:bCs/>
                                  <w:color w:val="FFFFFF"/>
                                  <w:sz w:val="96"/>
                                  <w:szCs w:val="96"/>
                                </w:rPr>
                              </w:pPr>
                              <w:r>
                                <w:rPr>
                                  <w:rFonts w:ascii="Calibri" w:hAnsi="Calibri" w:cs="Calibri"/>
                                  <w:b/>
                                  <w:bCs/>
                                  <w:color w:val="FFFFFF"/>
                                  <w:sz w:val="96"/>
                                  <w:szCs w:val="96"/>
                                </w:rPr>
                                <w:t>The La</w:t>
                              </w:r>
                              <w:r>
                                <w:rPr>
                                  <w:rFonts w:ascii="Calibri" w:hAnsi="Calibri" w:cs="Calibri"/>
                                  <w:b/>
                                  <w:bCs/>
                                  <w:color w:val="FFFFFF"/>
                                  <w:sz w:val="96"/>
                                  <w:szCs w:val="96"/>
                                </w:rPr>
                                <w:t>b</w:t>
                              </w:r>
                              <w:r>
                                <w:rPr>
                                  <w:rFonts w:ascii="Calibri" w:hAnsi="Calibri" w:cs="Calibri"/>
                                  <w:b/>
                                  <w:bCs/>
                                  <w:color w:val="FFFFFF"/>
                                  <w:spacing w:val="-63"/>
                                  <w:sz w:val="96"/>
                                  <w:szCs w:val="96"/>
                                </w:rPr>
                                <w:t xml:space="preserve"> </w:t>
                              </w:r>
                              <w:r>
                                <w:rPr>
                                  <w:rFonts w:ascii="Calibri" w:hAnsi="Calibri" w:cs="Calibri"/>
                                  <w:b/>
                                  <w:bCs/>
                                  <w:color w:val="FFFFFF"/>
                                  <w:sz w:val="96"/>
                                  <w:szCs w:val="96"/>
                                </w:rPr>
                                <w:t>Insider</w:t>
                              </w:r>
                            </w:p>
                            <w:p w14:paraId="23BA6308" w14:textId="75982C51" w:rsidR="00493E7C" w:rsidRDefault="00493E7C">
                              <w:pPr>
                                <w:pStyle w:val="BodyText"/>
                                <w:kinsoku w:val="0"/>
                                <w:overflowPunct w:val="0"/>
                                <w:spacing w:line="1158" w:lineRule="exact"/>
                                <w:ind w:left="540"/>
                                <w:rPr>
                                  <w:rFonts w:ascii="Calibri" w:hAnsi="Calibri" w:cs="Calibri"/>
                                  <w:b/>
                                  <w:bCs/>
                                  <w:color w:val="FFFFFF"/>
                                  <w:sz w:val="96"/>
                                  <w:szCs w:val="96"/>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46313E" id="Group 6" o:spid="_x0000_s1026" alt="&quot;&quot;" style="position:absolute;margin-left:-19.5pt;margin-top:0;width:631.5pt;height:154.9pt;z-index:251660288;mso-position-horizontal-relative:page;mso-position-vertical-relative:page" coordorigin="-390" coordsize="12630,309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12240;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">
                  <v:imagedata r:id="rId11" o:title=""/>
                </v:shape>
                <v:shape id="Picture 8" o:spid="_x0000_s1028" type="#_x0000_t75" style="position:absolute;top:1980;width:1224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">
                  <v:imagedata r:id="rId12" o:title=""/>
                </v:shape>
                <v:shape id="Picture 9" o:spid="_x0000_s1029" type="#_x0000_t75" style="position:absolute;left:6682;top:2475;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">
                  <v:imagedata r:id="rId13" o:title=""/>
                </v:shape>
                <v:shape id="Freeform 10" o:spid="_x0000_s1030" style="position:absolute;left:6749;top:2542;width:5491;height:20;visibility:visible;mso-wrap-style:square;v-text-anchor:top" coordsize="54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" path="m,l5490,e" filled="f" strokecolor="#96ca4f" strokeweight="1pt">
                  <v:path arrowok="t" o:connecttype="custom" o:connectlocs="0,0;5490,0" o:connectangles="0,0"/>
                </v:shape>
                <v:shape id="Picture 12" o:spid="_x0000_s1031" type="#_x0000_t75" style="position:absolute;left:277;top:626;width:3040;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">
                  <v:imagedata r:id="rId14" o:title=""/>
                </v:shape>
                <v:shapetype id="_x0000_t202" coordsize="21600,21600" o:spt="202" path="m,l,21600r21600,l21600,xe">
                  <v:stroke joinstyle="miter"/>
                  <v:path gradientshapeok="t" o:connecttype="rect"/>
                </v:shapetype>
                <v:shape id="Text Box 13" o:spid="_x0000_s1032" type="#_x0000_t202" alt="Logo of the hospital and the title of the Lab newsletter " style="position:absolute;left:-390;top:1940;width:12240;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69E923AC" w14:textId="4682F696" w:rsidR="00366661" w:rsidRDefault="00366661" w:rsidP="00366661">
                        <w:pPr>
                          <w:pStyle w:val="BodyText"/>
                          <w:kinsoku w:val="0"/>
                          <w:overflowPunct w:val="0"/>
                          <w:spacing w:line="1158" w:lineRule="exact"/>
                          <w:ind w:left="540"/>
                          <w:rPr>
                            <w:rFonts w:ascii="Calibri" w:hAnsi="Calibri" w:cs="Calibri"/>
                            <w:b/>
                            <w:bCs/>
                            <w:color w:val="FFFFFF"/>
                            <w:sz w:val="96"/>
                            <w:szCs w:val="96"/>
                          </w:rPr>
                        </w:pPr>
                        <w:r>
                          <w:rPr>
                            <w:rFonts w:ascii="Calibri" w:hAnsi="Calibri" w:cs="Calibri"/>
                            <w:b/>
                            <w:bCs/>
                            <w:color w:val="FFFFFF"/>
                            <w:sz w:val="96"/>
                            <w:szCs w:val="96"/>
                          </w:rPr>
                          <w:t>The La</w:t>
                        </w:r>
                        <w:r>
                          <w:rPr>
                            <w:rFonts w:ascii="Calibri" w:hAnsi="Calibri" w:cs="Calibri"/>
                            <w:b/>
                            <w:bCs/>
                            <w:color w:val="FFFFFF"/>
                            <w:sz w:val="96"/>
                            <w:szCs w:val="96"/>
                          </w:rPr>
                          <w:t>b</w:t>
                        </w:r>
                        <w:r>
                          <w:rPr>
                            <w:rFonts w:ascii="Calibri" w:hAnsi="Calibri" w:cs="Calibri"/>
                            <w:b/>
                            <w:bCs/>
                            <w:color w:val="FFFFFF"/>
                            <w:spacing w:val="-63"/>
                            <w:sz w:val="96"/>
                            <w:szCs w:val="96"/>
                          </w:rPr>
                          <w:t xml:space="preserve"> </w:t>
                        </w:r>
                        <w:r>
                          <w:rPr>
                            <w:rFonts w:ascii="Calibri" w:hAnsi="Calibri" w:cs="Calibri"/>
                            <w:b/>
                            <w:bCs/>
                            <w:color w:val="FFFFFF"/>
                            <w:sz w:val="96"/>
                            <w:szCs w:val="96"/>
                          </w:rPr>
                          <w:t>Insider</w:t>
                        </w:r>
                      </w:p>
                      <w:p w14:paraId="23BA6308" w14:textId="75982C51" w:rsidR="00493E7C" w:rsidRDefault="00493E7C">
                        <w:pPr>
                          <w:pStyle w:val="BodyText"/>
                          <w:kinsoku w:val="0"/>
                          <w:overflowPunct w:val="0"/>
                          <w:spacing w:line="1158" w:lineRule="exact"/>
                          <w:ind w:left="540"/>
                          <w:rPr>
                            <w:rFonts w:ascii="Calibri" w:hAnsi="Calibri" w:cs="Calibri"/>
                            <w:b/>
                            <w:bCs/>
                            <w:color w:val="FFFFFF"/>
                            <w:sz w:val="96"/>
                            <w:szCs w:val="96"/>
                          </w:rPr>
                        </w:pPr>
                      </w:p>
                    </w:txbxContent>
                  </v:textbox>
                </v:shape>
                <w10:wrap anchorx="page" anchory="page"/>
              </v:group>
            </w:pict>
          </mc:Fallback>
        </mc:AlternateContent>
      </w:r>
    </w:p>
    <w:p w14:paraId="10BF0EFC" w14:textId="30D3B49F" w:rsidR="00493E7C" w:rsidRDefault="00366661">
      <w:pPr>
        <w:pStyle w:val="BodyText"/>
        <w:kinsoku w:val="0"/>
        <w:overflowPunct w:val="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71552" behindDoc="0" locked="0" layoutInCell="1" allowOverlap="1" wp14:anchorId="44C4FB59" wp14:editId="52C2B95C">
                <wp:simplePos x="0" y="0"/>
                <wp:positionH relativeFrom="column">
                  <wp:posOffset>76200</wp:posOffset>
                </wp:positionH>
                <wp:positionV relativeFrom="paragraph">
                  <wp:posOffset>127000</wp:posOffset>
                </wp:positionV>
                <wp:extent cx="2101850" cy="609600"/>
                <wp:effectExtent l="0" t="0" r="12700" b="19050"/>
                <wp:wrapNone/>
                <wp:docPr id="1338740551" name="Rectangle 1"/>
                <wp:cNvGraphicFramePr/>
                <a:graphic xmlns:a="http://schemas.openxmlformats.org/drawingml/2006/main">
                  <a:graphicData uri="http://schemas.microsoft.com/office/word/2010/wordprocessingShape">
                    <wps:wsp>
                      <wps:cNvSpPr/>
                      <wps:spPr>
                        <a:xfrm>
                          <a:off x="0" y="0"/>
                          <a:ext cx="2101850" cy="6096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294532" id="Rectangle 1" o:spid="_x0000_s1026" style="position:absolute;margin-left:6pt;margin-top:10pt;width:165.5pt;height:4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" fillcolor="#4472c4 [3204]" strokecolor="#09101d [484]" strokeweight="1pt"/>
            </w:pict>
          </mc:Fallback>
        </mc:AlternateContent>
      </w:r>
    </w:p>
    <w:p w14:paraId="0CAE9A83" w14:textId="77777777" w:rsidR="00493E7C" w:rsidRDefault="00493E7C">
      <w:pPr>
        <w:pStyle w:val="BodyText"/>
        <w:kinsoku w:val="0"/>
        <w:overflowPunct w:val="0"/>
        <w:rPr>
          <w:rFonts w:ascii="Times New Roman" w:hAnsi="Times New Roman" w:cs="Times New Roman"/>
          <w:sz w:val="20"/>
          <w:szCs w:val="20"/>
        </w:rPr>
      </w:pPr>
    </w:p>
    <w:p w14:paraId="216A5993" w14:textId="77777777" w:rsidR="00493E7C" w:rsidRDefault="00493E7C">
      <w:pPr>
        <w:pStyle w:val="BodyText"/>
        <w:kinsoku w:val="0"/>
        <w:overflowPunct w:val="0"/>
        <w:rPr>
          <w:rFonts w:ascii="Times New Roman" w:hAnsi="Times New Roman" w:cs="Times New Roman"/>
          <w:sz w:val="20"/>
          <w:szCs w:val="20"/>
        </w:rPr>
      </w:pPr>
    </w:p>
    <w:p w14:paraId="07FB28E8" w14:textId="77777777" w:rsidR="00493E7C" w:rsidRDefault="00493E7C">
      <w:pPr>
        <w:pStyle w:val="BodyText"/>
        <w:kinsoku w:val="0"/>
        <w:overflowPunct w:val="0"/>
        <w:rPr>
          <w:rFonts w:ascii="Times New Roman" w:hAnsi="Times New Roman" w:cs="Times New Roman"/>
          <w:sz w:val="20"/>
          <w:szCs w:val="20"/>
        </w:rPr>
      </w:pPr>
    </w:p>
    <w:p w14:paraId="495D1137" w14:textId="77777777" w:rsidR="00493E7C" w:rsidRDefault="00493E7C">
      <w:pPr>
        <w:pStyle w:val="BodyText"/>
        <w:kinsoku w:val="0"/>
        <w:overflowPunct w:val="0"/>
        <w:rPr>
          <w:rFonts w:ascii="Times New Roman" w:hAnsi="Times New Roman" w:cs="Times New Roman"/>
          <w:sz w:val="20"/>
          <w:szCs w:val="20"/>
        </w:rPr>
      </w:pPr>
    </w:p>
    <w:p w14:paraId="126A4905" w14:textId="77777777" w:rsidR="00493E7C" w:rsidRDefault="00493E7C">
      <w:pPr>
        <w:pStyle w:val="BodyText"/>
        <w:kinsoku w:val="0"/>
        <w:overflowPunct w:val="0"/>
        <w:rPr>
          <w:rFonts w:ascii="Times New Roman" w:hAnsi="Times New Roman" w:cs="Times New Roman"/>
          <w:sz w:val="20"/>
          <w:szCs w:val="20"/>
        </w:rPr>
      </w:pPr>
    </w:p>
    <w:p w14:paraId="127FF6B9" w14:textId="77777777" w:rsidR="00493E7C" w:rsidRDefault="00493E7C">
      <w:pPr>
        <w:pStyle w:val="BodyText"/>
        <w:kinsoku w:val="0"/>
        <w:overflowPunct w:val="0"/>
        <w:rPr>
          <w:rFonts w:ascii="Times New Roman" w:hAnsi="Times New Roman" w:cs="Times New Roman"/>
          <w:sz w:val="20"/>
          <w:szCs w:val="20"/>
        </w:rPr>
      </w:pPr>
    </w:p>
    <w:p w14:paraId="5228C9A2" w14:textId="77777777" w:rsidR="00493E7C" w:rsidRDefault="00493E7C">
      <w:pPr>
        <w:pStyle w:val="BodyText"/>
        <w:kinsoku w:val="0"/>
        <w:overflowPunct w:val="0"/>
        <w:rPr>
          <w:rFonts w:ascii="Times New Roman" w:hAnsi="Times New Roman" w:cs="Times New Roman"/>
          <w:sz w:val="20"/>
          <w:szCs w:val="20"/>
        </w:rPr>
      </w:pPr>
    </w:p>
    <w:p w14:paraId="01CC2F10" w14:textId="77777777" w:rsidR="00493E7C" w:rsidRDefault="00493E7C">
      <w:pPr>
        <w:pStyle w:val="BodyText"/>
        <w:kinsoku w:val="0"/>
        <w:overflowPunct w:val="0"/>
        <w:rPr>
          <w:rFonts w:ascii="Times New Roman" w:hAnsi="Times New Roman" w:cs="Times New Roman"/>
          <w:sz w:val="20"/>
          <w:szCs w:val="20"/>
        </w:rPr>
      </w:pPr>
    </w:p>
    <w:p w14:paraId="113618CF" w14:textId="77777777" w:rsidR="00493E7C" w:rsidRDefault="00493E7C">
      <w:pPr>
        <w:pStyle w:val="BodyText"/>
        <w:kinsoku w:val="0"/>
        <w:overflowPunct w:val="0"/>
        <w:rPr>
          <w:rFonts w:ascii="Times New Roman" w:hAnsi="Times New Roman" w:cs="Times New Roman"/>
          <w:sz w:val="20"/>
          <w:szCs w:val="20"/>
        </w:rPr>
      </w:pPr>
    </w:p>
    <w:p w14:paraId="6362862E" w14:textId="77777777" w:rsidR="00493E7C" w:rsidRDefault="00493E7C">
      <w:pPr>
        <w:pStyle w:val="BodyText"/>
        <w:kinsoku w:val="0"/>
        <w:overflowPunct w:val="0"/>
        <w:rPr>
          <w:rFonts w:ascii="Times New Roman" w:hAnsi="Times New Roman" w:cs="Times New Roman"/>
          <w:sz w:val="20"/>
          <w:szCs w:val="20"/>
        </w:rPr>
      </w:pPr>
    </w:p>
    <w:p w14:paraId="55C28068" w14:textId="77777777" w:rsidR="00493E7C" w:rsidRDefault="00493E7C">
      <w:pPr>
        <w:pStyle w:val="BodyText"/>
        <w:kinsoku w:val="0"/>
        <w:overflowPunct w:val="0"/>
        <w:rPr>
          <w:rFonts w:ascii="Times New Roman" w:hAnsi="Times New Roman" w:cs="Times New Roman"/>
          <w:sz w:val="20"/>
          <w:szCs w:val="20"/>
        </w:rPr>
      </w:pPr>
    </w:p>
    <w:p w14:paraId="21C4ECA0" w14:textId="77777777" w:rsidR="00493E7C" w:rsidRDefault="00493E7C">
      <w:pPr>
        <w:pStyle w:val="BodyText"/>
        <w:tabs>
          <w:tab w:val="left" w:pos="542"/>
          <w:tab w:val="left" w:pos="10097"/>
          <w:tab w:val="left" w:pos="12239"/>
        </w:tabs>
        <w:kinsoku w:val="0"/>
        <w:overflowPunct w:val="0"/>
        <w:spacing w:before="97"/>
        <w:rPr>
          <w:rFonts w:ascii="Times New Roman" w:hAnsi="Times New Roman" w:cs="Times New Roman"/>
          <w:color w:val="96CA4F"/>
          <w:sz w:val="28"/>
          <w:szCs w:val="28"/>
        </w:rPr>
      </w:pPr>
      <w:r>
        <w:rPr>
          <w:rFonts w:ascii="Times New Roman" w:hAnsi="Times New Roman" w:cs="Times New Roman"/>
          <w:color w:val="96CA4F"/>
          <w:sz w:val="28"/>
          <w:szCs w:val="28"/>
          <w:shd w:val="clear" w:color="auto" w:fill="00557E"/>
        </w:rPr>
        <w:t xml:space="preserve"> </w:t>
      </w:r>
      <w:r>
        <w:rPr>
          <w:rFonts w:ascii="Times New Roman" w:hAnsi="Times New Roman" w:cs="Times New Roman"/>
          <w:color w:val="96CA4F"/>
          <w:sz w:val="28"/>
          <w:szCs w:val="28"/>
          <w:shd w:val="clear" w:color="auto" w:fill="00557E"/>
        </w:rPr>
        <w:tab/>
      </w:r>
      <w:r w:rsidRPr="00A93754">
        <w:rPr>
          <w:rFonts w:ascii="Calibri" w:hAnsi="Calibri" w:cs="Calibri"/>
          <w:color w:val="FFFFFF" w:themeColor="background1"/>
          <w:spacing w:val="2"/>
          <w:w w:val="110"/>
          <w:sz w:val="28"/>
          <w:szCs w:val="28"/>
          <w:shd w:val="clear" w:color="auto" w:fill="00557E"/>
        </w:rPr>
        <w:t xml:space="preserve">DEPARTMENT OF </w:t>
      </w:r>
      <w:r w:rsidRPr="00A93754">
        <w:rPr>
          <w:rFonts w:ascii="Calibri" w:hAnsi="Calibri" w:cs="Calibri"/>
          <w:color w:val="FFFFFF" w:themeColor="background1"/>
          <w:w w:val="110"/>
          <w:sz w:val="28"/>
          <w:szCs w:val="28"/>
          <w:shd w:val="clear" w:color="auto" w:fill="00557E"/>
        </w:rPr>
        <w:t xml:space="preserve">PATHOLOGY </w:t>
      </w:r>
      <w:r w:rsidRPr="00A93754">
        <w:rPr>
          <w:rFonts w:ascii="Calibri" w:hAnsi="Calibri" w:cs="Calibri"/>
          <w:color w:val="FFFFFF" w:themeColor="background1"/>
          <w:spacing w:val="3"/>
          <w:w w:val="110"/>
          <w:sz w:val="28"/>
          <w:szCs w:val="28"/>
          <w:shd w:val="clear" w:color="auto" w:fill="00557E"/>
        </w:rPr>
        <w:t xml:space="preserve">AND </w:t>
      </w:r>
      <w:r w:rsidRPr="00A93754">
        <w:rPr>
          <w:rFonts w:ascii="Calibri" w:hAnsi="Calibri" w:cs="Calibri"/>
          <w:color w:val="FFFFFF" w:themeColor="background1"/>
          <w:spacing w:val="4"/>
          <w:w w:val="110"/>
          <w:sz w:val="28"/>
          <w:szCs w:val="28"/>
          <w:shd w:val="clear" w:color="auto" w:fill="00557E"/>
        </w:rPr>
        <w:t>CLINICAL</w:t>
      </w:r>
      <w:r>
        <w:rPr>
          <w:rFonts w:ascii="Calibri" w:hAnsi="Calibri" w:cs="Calibri"/>
          <w:color w:val="96CA4F"/>
          <w:spacing w:val="-19"/>
          <w:w w:val="110"/>
          <w:sz w:val="28"/>
          <w:szCs w:val="28"/>
          <w:shd w:val="clear" w:color="auto" w:fill="00557E"/>
        </w:rPr>
        <w:t xml:space="preserve"> </w:t>
      </w:r>
      <w:r w:rsidRPr="00A93754">
        <w:rPr>
          <w:rFonts w:ascii="Calibri" w:hAnsi="Calibri" w:cs="Calibri"/>
          <w:color w:val="FFFFFF" w:themeColor="background1"/>
          <w:w w:val="110"/>
          <w:sz w:val="28"/>
          <w:szCs w:val="28"/>
          <w:shd w:val="clear" w:color="auto" w:fill="00557E"/>
        </w:rPr>
        <w:t>LABORATORY</w:t>
      </w:r>
      <w:r>
        <w:rPr>
          <w:rFonts w:ascii="Calibri" w:hAnsi="Calibri" w:cs="Calibri"/>
          <w:color w:val="96CA4F"/>
          <w:spacing w:val="-4"/>
          <w:w w:val="110"/>
          <w:sz w:val="28"/>
          <w:szCs w:val="28"/>
          <w:shd w:val="clear" w:color="auto" w:fill="00557E"/>
        </w:rPr>
        <w:t xml:space="preserve"> </w:t>
      </w:r>
      <w:r w:rsidRPr="00A93754">
        <w:rPr>
          <w:rFonts w:ascii="Calibri" w:hAnsi="Calibri" w:cs="Calibri"/>
          <w:color w:val="FFFFFF" w:themeColor="background1"/>
          <w:spacing w:val="4"/>
          <w:w w:val="110"/>
          <w:sz w:val="28"/>
          <w:szCs w:val="28"/>
          <w:shd w:val="clear" w:color="auto" w:fill="00557E"/>
        </w:rPr>
        <w:t>NEWSLETTER</w:t>
      </w:r>
      <w:r w:rsidRPr="00A93754">
        <w:rPr>
          <w:rFonts w:ascii="Calibri" w:hAnsi="Calibri" w:cs="Calibri"/>
          <w:color w:val="FFFFFF" w:themeColor="background1"/>
          <w:spacing w:val="4"/>
          <w:w w:val="110"/>
          <w:sz w:val="28"/>
          <w:szCs w:val="28"/>
          <w:shd w:val="clear" w:color="auto" w:fill="00557E"/>
        </w:rPr>
        <w:tab/>
      </w:r>
      <w:r w:rsidRPr="00A93754">
        <w:rPr>
          <w:rFonts w:ascii="Calibri" w:hAnsi="Calibri" w:cs="Calibri"/>
          <w:color w:val="FFFFFF" w:themeColor="background1"/>
          <w:sz w:val="28"/>
          <w:szCs w:val="28"/>
          <w:shd w:val="clear" w:color="auto" w:fill="00557E"/>
        </w:rPr>
        <w:t>Summer</w:t>
      </w:r>
      <w:r>
        <w:rPr>
          <w:rFonts w:ascii="Calibri" w:hAnsi="Calibri" w:cs="Calibri"/>
          <w:color w:val="96CA4F"/>
          <w:spacing w:val="11"/>
          <w:sz w:val="28"/>
          <w:szCs w:val="28"/>
          <w:shd w:val="clear" w:color="auto" w:fill="00557E"/>
        </w:rPr>
        <w:t xml:space="preserve"> </w:t>
      </w:r>
      <w:r w:rsidRPr="00A93754">
        <w:rPr>
          <w:rFonts w:ascii="Calibri" w:hAnsi="Calibri" w:cs="Calibri"/>
          <w:color w:val="FFFFFF" w:themeColor="background1"/>
          <w:sz w:val="28"/>
          <w:szCs w:val="28"/>
          <w:shd w:val="clear" w:color="auto" w:fill="00557E"/>
        </w:rPr>
        <w:t>2021</w:t>
      </w:r>
      <w:r w:rsidRPr="00A93754">
        <w:rPr>
          <w:rFonts w:ascii="Calibri" w:hAnsi="Calibri" w:cs="Calibri"/>
          <w:color w:val="FFFFFF" w:themeColor="background1"/>
          <w:sz w:val="28"/>
          <w:szCs w:val="28"/>
          <w:shd w:val="clear" w:color="auto" w:fill="00557E"/>
        </w:rPr>
        <w:tab/>
      </w:r>
    </w:p>
    <w:p w14:paraId="1AB67D9C" w14:textId="77777777" w:rsidR="00493E7C" w:rsidRDefault="00493E7C">
      <w:pPr>
        <w:pStyle w:val="BodyText"/>
        <w:kinsoku w:val="0"/>
        <w:overflowPunct w:val="0"/>
        <w:spacing w:before="8"/>
        <w:rPr>
          <w:rFonts w:ascii="Calibri" w:hAnsi="Calibri" w:cs="Calibri"/>
          <w:sz w:val="36"/>
          <w:szCs w:val="36"/>
        </w:rPr>
      </w:pPr>
    </w:p>
    <w:p w14:paraId="65FD8816" w14:textId="0C1E48D4" w:rsidR="00493E7C" w:rsidRDefault="003A331B">
      <w:pPr>
        <w:pStyle w:val="BodyText"/>
        <w:kinsoku w:val="0"/>
        <w:overflowPunct w:val="0"/>
        <w:spacing w:before="1"/>
        <w:ind w:left="544"/>
        <w:rPr>
          <w:color w:val="00557E"/>
          <w:spacing w:val="18"/>
          <w:w w:val="105"/>
          <w:sz w:val="48"/>
          <w:szCs w:val="48"/>
        </w:rPr>
      </w:pPr>
      <w:r>
        <w:rPr>
          <w:noProof/>
        </w:rPr>
        <mc:AlternateContent>
          <mc:Choice Requires="wps">
            <w:drawing>
              <wp:anchor distT="0" distB="0" distL="114300" distR="114300" simplePos="0" relativeHeight="251658240" behindDoc="0" locked="0" layoutInCell="0" allowOverlap="1" wp14:anchorId="249CFA14" wp14:editId="1F77B03E">
                <wp:simplePos x="0" y="0"/>
                <wp:positionH relativeFrom="page">
                  <wp:posOffset>341630</wp:posOffset>
                </wp:positionH>
                <wp:positionV relativeFrom="paragraph">
                  <wp:posOffset>356870</wp:posOffset>
                </wp:positionV>
                <wp:extent cx="250190" cy="529590"/>
                <wp:effectExtent l="0" t="0" r="0" b="0"/>
                <wp:wrapNone/>
                <wp:docPr id="4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D0878" w14:textId="77777777" w:rsidR="00493E7C" w:rsidRDefault="00493E7C">
                            <w:pPr>
                              <w:pStyle w:val="BodyText"/>
                              <w:kinsoku w:val="0"/>
                              <w:overflowPunct w:val="0"/>
                              <w:spacing w:line="834" w:lineRule="exact"/>
                              <w:rPr>
                                <w:rFonts w:ascii="Calibri" w:hAnsi="Calibri" w:cs="Calibri"/>
                                <w:color w:val="96CA4F"/>
                                <w:w w:val="122"/>
                                <w:sz w:val="70"/>
                                <w:szCs w:val="70"/>
                              </w:rPr>
                            </w:pPr>
                            <w:r>
                              <w:rPr>
                                <w:rFonts w:ascii="Calibri" w:hAnsi="Calibri" w:cs="Calibri"/>
                                <w:color w:val="96CA4F"/>
                                <w:w w:val="122"/>
                                <w:sz w:val="70"/>
                                <w:szCs w:val="70"/>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249CFA14" id="_x0000_t202" coordsize="21600,21600" o:spt="202" path="m,l,21600r21600,l21600,xe">
                <v:stroke joinstyle="miter"/>
                <v:path gradientshapeok="t" o:connecttype="rect"/>
              </v:shapetype>
              <v:shape id="Text Box 2" o:spid="_x0000_s1026" type="#_x0000_t202" alt="&quot;&quot;" style="position:absolute;left:0;text-align:left;margin-left:26.9pt;margin-top:28.1pt;width:19.7pt;height:41.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" o:allowincell="f" filled="f" stroked="f">
                <v:textbox inset="0,0,0,0">
                  <w:txbxContent>
                    <w:p w14:paraId="1FCD0878" w14:textId="77777777" w:rsidR="00493E7C" w:rsidRDefault="00493E7C">
                      <w:pPr>
                        <w:pStyle w:val="BodyText"/>
                        <w:kinsoku w:val="0"/>
                        <w:overflowPunct w:val="0"/>
                        <w:spacing w:line="834" w:lineRule="exact"/>
                        <w:rPr>
                          <w:rFonts w:ascii="Calibri" w:hAnsi="Calibri" w:cs="Calibri"/>
                          <w:color w:val="96CA4F"/>
                          <w:w w:val="122"/>
                          <w:sz w:val="70"/>
                          <w:szCs w:val="70"/>
                        </w:rPr>
                      </w:pPr>
                      <w:r>
                        <w:rPr>
                          <w:rFonts w:ascii="Calibri" w:hAnsi="Calibri" w:cs="Calibri"/>
                          <w:color w:val="96CA4F"/>
                          <w:w w:val="122"/>
                          <w:sz w:val="70"/>
                          <w:szCs w:val="70"/>
                        </w:rPr>
                        <w:t>F</w:t>
                      </w:r>
                    </w:p>
                  </w:txbxContent>
                </v:textbox>
                <w10:wrap anchorx="page"/>
              </v:shape>
            </w:pict>
          </mc:Fallback>
        </mc:AlternateContent>
      </w:r>
      <w:r w:rsidR="00493E7C">
        <w:rPr>
          <w:color w:val="00557E"/>
          <w:spacing w:val="16"/>
          <w:w w:val="105"/>
          <w:sz w:val="48"/>
          <w:szCs w:val="48"/>
        </w:rPr>
        <w:t xml:space="preserve">MESSAGE </w:t>
      </w:r>
      <w:r w:rsidR="00493E7C">
        <w:rPr>
          <w:color w:val="00557E"/>
          <w:spacing w:val="15"/>
          <w:w w:val="105"/>
          <w:sz w:val="48"/>
          <w:szCs w:val="48"/>
        </w:rPr>
        <w:t xml:space="preserve">FROM </w:t>
      </w:r>
      <w:r w:rsidR="00493E7C">
        <w:rPr>
          <w:color w:val="00557E"/>
          <w:spacing w:val="14"/>
          <w:w w:val="105"/>
          <w:sz w:val="48"/>
          <w:szCs w:val="48"/>
        </w:rPr>
        <w:t>OUR</w:t>
      </w:r>
      <w:r w:rsidR="00493E7C">
        <w:rPr>
          <w:color w:val="00557E"/>
          <w:spacing w:val="-59"/>
          <w:w w:val="105"/>
          <w:sz w:val="48"/>
          <w:szCs w:val="48"/>
        </w:rPr>
        <w:t xml:space="preserve"> </w:t>
      </w:r>
      <w:r w:rsidR="00493E7C">
        <w:rPr>
          <w:color w:val="00557E"/>
          <w:spacing w:val="18"/>
          <w:w w:val="105"/>
          <w:sz w:val="48"/>
          <w:szCs w:val="48"/>
        </w:rPr>
        <w:t>LEADERSHIP:</w:t>
      </w:r>
    </w:p>
    <w:p w14:paraId="4A5A9998" w14:textId="77777777" w:rsidR="00493E7C" w:rsidRDefault="00493E7C">
      <w:pPr>
        <w:pStyle w:val="BodyText"/>
        <w:kinsoku w:val="0"/>
        <w:overflowPunct w:val="0"/>
        <w:spacing w:before="1"/>
        <w:ind w:left="544"/>
        <w:rPr>
          <w:color w:val="00557E"/>
          <w:spacing w:val="18"/>
          <w:w w:val="105"/>
          <w:sz w:val="48"/>
          <w:szCs w:val="48"/>
        </w:rPr>
        <w:sectPr w:rsidR="00493E7C">
          <w:type w:val="continuous"/>
          <w:pgSz w:w="12240" w:h="15840"/>
          <w:pgMar w:top="0" w:right="0" w:bottom="0" w:left="0" w:header="720" w:footer="720" w:gutter="0"/>
          <w:cols w:space="720"/>
          <w:noEndnote/>
        </w:sectPr>
      </w:pPr>
    </w:p>
    <w:p w14:paraId="2DBE1AF3" w14:textId="708AD336" w:rsidR="00493E7C" w:rsidRDefault="00493E7C" w:rsidP="00366661">
      <w:pPr>
        <w:pStyle w:val="BodyText"/>
        <w:kinsoku w:val="0"/>
        <w:overflowPunct w:val="0"/>
        <w:spacing w:before="118" w:line="338" w:lineRule="auto"/>
        <w:ind w:left="930" w:right="100"/>
        <w:rPr>
          <w:color w:val="231F20"/>
        </w:rPr>
      </w:pPr>
      <w:r>
        <w:rPr>
          <w:color w:val="231F20"/>
        </w:rPr>
        <w:t>or</w:t>
      </w:r>
      <w:r>
        <w:rPr>
          <w:color w:val="231F20"/>
          <w:spacing w:val="-25"/>
        </w:rPr>
        <w:t xml:space="preserve"> </w:t>
      </w:r>
      <w:r>
        <w:rPr>
          <w:color w:val="231F20"/>
        </w:rPr>
        <w:t>the</w:t>
      </w:r>
      <w:r>
        <w:rPr>
          <w:color w:val="231F20"/>
          <w:spacing w:val="-21"/>
        </w:rPr>
        <w:t xml:space="preserve"> </w:t>
      </w:r>
      <w:r>
        <w:rPr>
          <w:color w:val="231F20"/>
        </w:rPr>
        <w:t>Department</w:t>
      </w:r>
      <w:r>
        <w:rPr>
          <w:color w:val="231F20"/>
          <w:spacing w:val="-20"/>
        </w:rPr>
        <w:t xml:space="preserve"> </w:t>
      </w:r>
      <w:r>
        <w:rPr>
          <w:color w:val="231F20"/>
        </w:rPr>
        <w:t>of</w:t>
      </w:r>
      <w:r>
        <w:rPr>
          <w:color w:val="231F20"/>
          <w:spacing w:val="-24"/>
        </w:rPr>
        <w:t xml:space="preserve"> </w:t>
      </w:r>
      <w:r>
        <w:rPr>
          <w:color w:val="231F20"/>
        </w:rPr>
        <w:t>Pathology</w:t>
      </w:r>
      <w:r>
        <w:rPr>
          <w:color w:val="231F20"/>
          <w:spacing w:val="-21"/>
        </w:rPr>
        <w:t xml:space="preserve"> </w:t>
      </w:r>
      <w:r>
        <w:rPr>
          <w:color w:val="231F20"/>
        </w:rPr>
        <w:t>and</w:t>
      </w:r>
      <w:r>
        <w:rPr>
          <w:color w:val="231F20"/>
          <w:spacing w:val="-20"/>
        </w:rPr>
        <w:t xml:space="preserve"> </w:t>
      </w:r>
      <w:r>
        <w:rPr>
          <w:color w:val="231F20"/>
        </w:rPr>
        <w:t>Clinical</w:t>
      </w:r>
      <w:r>
        <w:rPr>
          <w:color w:val="231F20"/>
          <w:spacing w:val="-26"/>
        </w:rPr>
        <w:t xml:space="preserve"> </w:t>
      </w:r>
      <w:r>
        <w:rPr>
          <w:color w:val="231F20"/>
        </w:rPr>
        <w:t>Laboratory at Medical Center, 2020-2021</w:t>
      </w:r>
      <w:r>
        <w:rPr>
          <w:color w:val="231F20"/>
          <w:spacing w:val="-45"/>
        </w:rPr>
        <w:t xml:space="preserve"> </w:t>
      </w:r>
      <w:r>
        <w:rPr>
          <w:color w:val="231F20"/>
        </w:rPr>
        <w:t xml:space="preserve">was </w:t>
      </w:r>
      <w:r>
        <w:rPr>
          <w:color w:val="231F20"/>
          <w:spacing w:val="-11"/>
        </w:rPr>
        <w:t>a</w:t>
      </w:r>
      <w:r w:rsidR="00366661">
        <w:rPr>
          <w:color w:val="231F20"/>
          <w:spacing w:val="-11"/>
        </w:rPr>
        <w:t xml:space="preserve"> </w:t>
      </w:r>
      <w:r>
        <w:rPr>
          <w:color w:val="231F20"/>
        </w:rPr>
        <w:t>year of unprecedented activity, reorganization, and growth. With</w:t>
      </w:r>
      <w:r>
        <w:rPr>
          <w:color w:val="231F20"/>
          <w:spacing w:val="-20"/>
        </w:rPr>
        <w:t xml:space="preserve"> </w:t>
      </w:r>
      <w:r>
        <w:rPr>
          <w:color w:val="231F20"/>
        </w:rPr>
        <w:t>the</w:t>
      </w:r>
      <w:r>
        <w:rPr>
          <w:color w:val="231F20"/>
          <w:spacing w:val="-20"/>
        </w:rPr>
        <w:t xml:space="preserve"> </w:t>
      </w:r>
      <w:r>
        <w:rPr>
          <w:color w:val="231F20"/>
        </w:rPr>
        <w:t>introduction</w:t>
      </w:r>
      <w:r>
        <w:rPr>
          <w:color w:val="231F20"/>
          <w:spacing w:val="-20"/>
        </w:rPr>
        <w:t xml:space="preserve"> </w:t>
      </w:r>
      <w:r>
        <w:rPr>
          <w:color w:val="231F20"/>
        </w:rPr>
        <w:t>of</w:t>
      </w:r>
      <w:r>
        <w:rPr>
          <w:color w:val="231F20"/>
          <w:spacing w:val="-23"/>
        </w:rPr>
        <w:t xml:space="preserve"> </w:t>
      </w:r>
      <w:r>
        <w:rPr>
          <w:color w:val="231F20"/>
        </w:rPr>
        <w:t>new</w:t>
      </w:r>
      <w:r>
        <w:rPr>
          <w:color w:val="231F20"/>
          <w:spacing w:val="-25"/>
        </w:rPr>
        <w:t xml:space="preserve"> </w:t>
      </w:r>
      <w:r>
        <w:rPr>
          <w:color w:val="231F20"/>
        </w:rPr>
        <w:t>technology,</w:t>
      </w:r>
      <w:r>
        <w:rPr>
          <w:color w:val="231F20"/>
          <w:spacing w:val="-19"/>
        </w:rPr>
        <w:t xml:space="preserve"> </w:t>
      </w:r>
      <w:r>
        <w:rPr>
          <w:color w:val="231F20"/>
        </w:rPr>
        <w:t>a</w:t>
      </w:r>
      <w:r>
        <w:rPr>
          <w:color w:val="231F20"/>
          <w:spacing w:val="-20"/>
        </w:rPr>
        <w:t xml:space="preserve"> </w:t>
      </w:r>
      <w:r>
        <w:rPr>
          <w:color w:val="231F20"/>
        </w:rPr>
        <w:t>new</w:t>
      </w:r>
      <w:r>
        <w:rPr>
          <w:color w:val="231F20"/>
          <w:spacing w:val="-24"/>
        </w:rPr>
        <w:t xml:space="preserve"> </w:t>
      </w:r>
      <w:r>
        <w:rPr>
          <w:color w:val="231F20"/>
        </w:rPr>
        <w:t>testing</w:t>
      </w:r>
      <w:r>
        <w:rPr>
          <w:color w:val="231F20"/>
          <w:spacing w:val="-20"/>
        </w:rPr>
        <w:t xml:space="preserve"> </w:t>
      </w:r>
      <w:r>
        <w:rPr>
          <w:color w:val="231F20"/>
        </w:rPr>
        <w:t xml:space="preserve">menu and implementation of important patient safety, resource utilization and enhanced value measures, we have continued to provide outstanding service to </w:t>
      </w:r>
      <w:r w:rsidR="00C42548">
        <w:rPr>
          <w:color w:val="231F20"/>
          <w:spacing w:val="-5"/>
        </w:rPr>
        <w:t>Medical Center</w:t>
      </w:r>
      <w:r>
        <w:rPr>
          <w:color w:val="231F20"/>
        </w:rPr>
        <w:t xml:space="preserve"> physicians</w:t>
      </w:r>
      <w:r>
        <w:rPr>
          <w:color w:val="231F20"/>
          <w:spacing w:val="-11"/>
        </w:rPr>
        <w:t xml:space="preserve"> </w:t>
      </w:r>
      <w:r>
        <w:rPr>
          <w:color w:val="231F20"/>
        </w:rPr>
        <w:t>and</w:t>
      </w:r>
      <w:r>
        <w:rPr>
          <w:color w:val="231F20"/>
          <w:spacing w:val="-10"/>
        </w:rPr>
        <w:t xml:space="preserve"> </w:t>
      </w:r>
      <w:r>
        <w:rPr>
          <w:color w:val="231F20"/>
        </w:rPr>
        <w:t>patients</w:t>
      </w:r>
      <w:r>
        <w:rPr>
          <w:color w:val="231F20"/>
          <w:spacing w:val="-11"/>
        </w:rPr>
        <w:t xml:space="preserve"> </w:t>
      </w:r>
      <w:r>
        <w:rPr>
          <w:color w:val="231F20"/>
        </w:rPr>
        <w:t>throughout</w:t>
      </w:r>
      <w:r>
        <w:rPr>
          <w:color w:val="231F20"/>
          <w:spacing w:val="-10"/>
        </w:rPr>
        <w:t xml:space="preserve"> </w:t>
      </w:r>
      <w:r>
        <w:rPr>
          <w:color w:val="231F20"/>
        </w:rPr>
        <w:t>the</w:t>
      </w:r>
      <w:r>
        <w:rPr>
          <w:color w:val="231F20"/>
          <w:spacing w:val="-10"/>
        </w:rPr>
        <w:t xml:space="preserve"> </w:t>
      </w:r>
      <w:r>
        <w:rPr>
          <w:color w:val="231F20"/>
        </w:rPr>
        <w:t>pandemic.</w:t>
      </w:r>
    </w:p>
    <w:p w14:paraId="711C9898" w14:textId="77777777" w:rsidR="00493E7C" w:rsidRDefault="00493E7C">
      <w:pPr>
        <w:pStyle w:val="BodyText"/>
        <w:kinsoku w:val="0"/>
        <w:overflowPunct w:val="0"/>
        <w:spacing w:before="113" w:line="338" w:lineRule="auto"/>
        <w:ind w:left="537" w:right="-1"/>
        <w:rPr>
          <w:color w:val="231F20"/>
        </w:rPr>
      </w:pPr>
      <w:r>
        <w:rPr>
          <w:color w:val="231F20"/>
        </w:rPr>
        <w:t>Our</w:t>
      </w:r>
      <w:r>
        <w:rPr>
          <w:color w:val="231F20"/>
          <w:spacing w:val="-22"/>
        </w:rPr>
        <w:t xml:space="preserve"> </w:t>
      </w:r>
      <w:r>
        <w:rPr>
          <w:color w:val="231F20"/>
        </w:rPr>
        <w:t>department,</w:t>
      </w:r>
      <w:r>
        <w:rPr>
          <w:color w:val="231F20"/>
          <w:spacing w:val="-22"/>
        </w:rPr>
        <w:t xml:space="preserve"> </w:t>
      </w:r>
      <w:r>
        <w:rPr>
          <w:color w:val="231F20"/>
        </w:rPr>
        <w:t>which</w:t>
      </w:r>
      <w:r>
        <w:rPr>
          <w:color w:val="231F20"/>
          <w:spacing w:val="-18"/>
        </w:rPr>
        <w:t xml:space="preserve"> </w:t>
      </w:r>
      <w:r>
        <w:rPr>
          <w:color w:val="231F20"/>
        </w:rPr>
        <w:t>is</w:t>
      </w:r>
      <w:r>
        <w:rPr>
          <w:color w:val="231F20"/>
          <w:spacing w:val="-17"/>
        </w:rPr>
        <w:t xml:space="preserve"> </w:t>
      </w:r>
      <w:r>
        <w:rPr>
          <w:color w:val="231F20"/>
        </w:rPr>
        <w:t>accredited</w:t>
      </w:r>
      <w:r>
        <w:rPr>
          <w:color w:val="231F20"/>
          <w:spacing w:val="-17"/>
        </w:rPr>
        <w:t xml:space="preserve"> </w:t>
      </w:r>
      <w:r>
        <w:rPr>
          <w:color w:val="231F20"/>
        </w:rPr>
        <w:t>by</w:t>
      </w:r>
      <w:r>
        <w:rPr>
          <w:color w:val="231F20"/>
          <w:spacing w:val="-17"/>
        </w:rPr>
        <w:t xml:space="preserve"> </w:t>
      </w:r>
      <w:r>
        <w:rPr>
          <w:color w:val="231F20"/>
        </w:rPr>
        <w:t>the</w:t>
      </w:r>
      <w:r>
        <w:rPr>
          <w:color w:val="231F20"/>
          <w:spacing w:val="-22"/>
        </w:rPr>
        <w:t xml:space="preserve"> </w:t>
      </w:r>
      <w:r>
        <w:rPr>
          <w:color w:val="231F20"/>
        </w:rPr>
        <w:t>Joint</w:t>
      </w:r>
      <w:r>
        <w:rPr>
          <w:color w:val="231F20"/>
          <w:spacing w:val="-18"/>
        </w:rPr>
        <w:t xml:space="preserve"> </w:t>
      </w:r>
      <w:r>
        <w:rPr>
          <w:color w:val="231F20"/>
        </w:rPr>
        <w:t>Commission, offers numerous outreach consultation services for both anatomic and clinical pathology through multiple divisions, including:</w:t>
      </w:r>
    </w:p>
    <w:p w14:paraId="7116E186" w14:textId="77777777" w:rsidR="00493E7C" w:rsidRDefault="00493E7C">
      <w:pPr>
        <w:pStyle w:val="ListParagraph"/>
        <w:numPr>
          <w:ilvl w:val="0"/>
          <w:numId w:val="5"/>
        </w:numPr>
        <w:tabs>
          <w:tab w:val="left" w:pos="718"/>
        </w:tabs>
        <w:kinsoku w:val="0"/>
        <w:overflowPunct w:val="0"/>
        <w:spacing w:before="57" w:line="300" w:lineRule="auto"/>
        <w:ind w:right="384"/>
        <w:rPr>
          <w:color w:val="00BCE7"/>
          <w:sz w:val="22"/>
          <w:szCs w:val="22"/>
        </w:rPr>
      </w:pPr>
      <w:r>
        <w:rPr>
          <w:color w:val="231F20"/>
          <w:sz w:val="22"/>
          <w:szCs w:val="22"/>
        </w:rPr>
        <w:t>Division</w:t>
      </w:r>
      <w:r>
        <w:rPr>
          <w:color w:val="231F20"/>
          <w:spacing w:val="-13"/>
          <w:sz w:val="22"/>
          <w:szCs w:val="22"/>
        </w:rPr>
        <w:t xml:space="preserve"> </w:t>
      </w:r>
      <w:r>
        <w:rPr>
          <w:color w:val="231F20"/>
          <w:sz w:val="22"/>
          <w:szCs w:val="22"/>
        </w:rPr>
        <w:t>of</w:t>
      </w:r>
      <w:r>
        <w:rPr>
          <w:color w:val="231F20"/>
          <w:spacing w:val="-22"/>
          <w:sz w:val="22"/>
          <w:szCs w:val="22"/>
        </w:rPr>
        <w:t xml:space="preserve"> </w:t>
      </w:r>
      <w:r>
        <w:rPr>
          <w:color w:val="231F20"/>
          <w:spacing w:val="-3"/>
          <w:sz w:val="22"/>
          <w:szCs w:val="22"/>
        </w:rPr>
        <w:t>Transfusion</w:t>
      </w:r>
      <w:r>
        <w:rPr>
          <w:color w:val="231F20"/>
          <w:spacing w:val="-13"/>
          <w:sz w:val="22"/>
          <w:szCs w:val="22"/>
        </w:rPr>
        <w:t xml:space="preserve"> </w:t>
      </w:r>
      <w:r>
        <w:rPr>
          <w:color w:val="231F20"/>
          <w:sz w:val="22"/>
          <w:szCs w:val="22"/>
        </w:rPr>
        <w:t>Medicine</w:t>
      </w:r>
      <w:r>
        <w:rPr>
          <w:color w:val="231F20"/>
          <w:spacing w:val="-13"/>
          <w:sz w:val="22"/>
          <w:szCs w:val="22"/>
        </w:rPr>
        <w:t xml:space="preserve"> </w:t>
      </w:r>
      <w:r>
        <w:rPr>
          <w:color w:val="231F20"/>
          <w:sz w:val="22"/>
          <w:szCs w:val="22"/>
        </w:rPr>
        <w:t>(Blood</w:t>
      </w:r>
      <w:r>
        <w:rPr>
          <w:color w:val="231F20"/>
          <w:spacing w:val="-13"/>
          <w:sz w:val="22"/>
          <w:szCs w:val="22"/>
        </w:rPr>
        <w:t xml:space="preserve"> </w:t>
      </w:r>
      <w:r>
        <w:rPr>
          <w:color w:val="231F20"/>
          <w:sz w:val="22"/>
          <w:szCs w:val="22"/>
        </w:rPr>
        <w:t>Bank</w:t>
      </w:r>
      <w:r>
        <w:rPr>
          <w:color w:val="231F20"/>
          <w:spacing w:val="-13"/>
          <w:sz w:val="22"/>
          <w:szCs w:val="22"/>
        </w:rPr>
        <w:t xml:space="preserve"> </w:t>
      </w:r>
      <w:r>
        <w:rPr>
          <w:color w:val="231F20"/>
          <w:sz w:val="22"/>
          <w:szCs w:val="22"/>
        </w:rPr>
        <w:t>and</w:t>
      </w:r>
      <w:r>
        <w:rPr>
          <w:color w:val="231F20"/>
          <w:spacing w:val="-13"/>
          <w:sz w:val="22"/>
          <w:szCs w:val="22"/>
        </w:rPr>
        <w:t xml:space="preserve"> </w:t>
      </w:r>
      <w:r>
        <w:rPr>
          <w:color w:val="231F20"/>
          <w:spacing w:val="-3"/>
          <w:sz w:val="22"/>
          <w:szCs w:val="22"/>
        </w:rPr>
        <w:t xml:space="preserve">Blood </w:t>
      </w:r>
      <w:r>
        <w:rPr>
          <w:color w:val="231F20"/>
          <w:sz w:val="22"/>
          <w:szCs w:val="22"/>
        </w:rPr>
        <w:t>Donor</w:t>
      </w:r>
      <w:r>
        <w:rPr>
          <w:color w:val="231F20"/>
          <w:spacing w:val="-20"/>
          <w:sz w:val="22"/>
          <w:szCs w:val="22"/>
        </w:rPr>
        <w:t xml:space="preserve"> </w:t>
      </w:r>
      <w:r>
        <w:rPr>
          <w:color w:val="231F20"/>
          <w:sz w:val="22"/>
          <w:szCs w:val="22"/>
        </w:rPr>
        <w:t>Center)</w:t>
      </w:r>
    </w:p>
    <w:p w14:paraId="15D6B783" w14:textId="77777777" w:rsidR="00493E7C" w:rsidRDefault="00493E7C">
      <w:pPr>
        <w:pStyle w:val="ListParagraph"/>
        <w:numPr>
          <w:ilvl w:val="0"/>
          <w:numId w:val="5"/>
        </w:numPr>
        <w:tabs>
          <w:tab w:val="left" w:pos="718"/>
        </w:tabs>
        <w:kinsoku w:val="0"/>
        <w:overflowPunct w:val="0"/>
        <w:spacing w:before="59" w:line="300" w:lineRule="auto"/>
        <w:ind w:right="846"/>
        <w:rPr>
          <w:color w:val="00BCE7"/>
          <w:sz w:val="22"/>
          <w:szCs w:val="22"/>
        </w:rPr>
      </w:pPr>
      <w:r>
        <w:rPr>
          <w:color w:val="231F20"/>
          <w:sz w:val="22"/>
          <w:szCs w:val="22"/>
        </w:rPr>
        <w:t>Division</w:t>
      </w:r>
      <w:r>
        <w:rPr>
          <w:color w:val="231F20"/>
          <w:spacing w:val="-20"/>
          <w:sz w:val="22"/>
          <w:szCs w:val="22"/>
        </w:rPr>
        <w:t xml:space="preserve"> </w:t>
      </w:r>
      <w:r>
        <w:rPr>
          <w:color w:val="231F20"/>
          <w:sz w:val="22"/>
          <w:szCs w:val="22"/>
        </w:rPr>
        <w:t>of</w:t>
      </w:r>
      <w:r>
        <w:rPr>
          <w:color w:val="231F20"/>
          <w:spacing w:val="-24"/>
          <w:sz w:val="22"/>
          <w:szCs w:val="22"/>
        </w:rPr>
        <w:t xml:space="preserve"> </w:t>
      </w:r>
      <w:r>
        <w:rPr>
          <w:color w:val="231F20"/>
          <w:sz w:val="22"/>
          <w:szCs w:val="22"/>
        </w:rPr>
        <w:t>Microbiology,</w:t>
      </w:r>
      <w:r>
        <w:rPr>
          <w:color w:val="231F20"/>
          <w:spacing w:val="-24"/>
          <w:sz w:val="22"/>
          <w:szCs w:val="22"/>
        </w:rPr>
        <w:t xml:space="preserve"> </w:t>
      </w:r>
      <w:r>
        <w:rPr>
          <w:color w:val="231F20"/>
          <w:sz w:val="22"/>
          <w:szCs w:val="22"/>
        </w:rPr>
        <w:t>which</w:t>
      </w:r>
      <w:r>
        <w:rPr>
          <w:color w:val="231F20"/>
          <w:spacing w:val="-20"/>
          <w:sz w:val="22"/>
          <w:szCs w:val="22"/>
        </w:rPr>
        <w:t xml:space="preserve"> </w:t>
      </w:r>
      <w:r>
        <w:rPr>
          <w:color w:val="231F20"/>
          <w:sz w:val="22"/>
          <w:szCs w:val="22"/>
        </w:rPr>
        <w:t>includes</w:t>
      </w:r>
      <w:r>
        <w:rPr>
          <w:color w:val="231F20"/>
          <w:spacing w:val="-20"/>
          <w:sz w:val="22"/>
          <w:szCs w:val="22"/>
        </w:rPr>
        <w:t xml:space="preserve"> </w:t>
      </w:r>
      <w:r>
        <w:rPr>
          <w:color w:val="231F20"/>
          <w:sz w:val="22"/>
          <w:szCs w:val="22"/>
        </w:rPr>
        <w:t>Molecular Microbiology</w:t>
      </w:r>
    </w:p>
    <w:p w14:paraId="694ACA5E" w14:textId="77777777" w:rsidR="00493E7C" w:rsidRDefault="00493E7C">
      <w:pPr>
        <w:pStyle w:val="ListParagraph"/>
        <w:numPr>
          <w:ilvl w:val="0"/>
          <w:numId w:val="5"/>
        </w:numPr>
        <w:tabs>
          <w:tab w:val="left" w:pos="718"/>
        </w:tabs>
        <w:kinsoku w:val="0"/>
        <w:overflowPunct w:val="0"/>
        <w:spacing w:before="58" w:line="300" w:lineRule="auto"/>
        <w:ind w:right="657"/>
        <w:rPr>
          <w:color w:val="00BCE7"/>
          <w:sz w:val="22"/>
          <w:szCs w:val="22"/>
        </w:rPr>
      </w:pPr>
      <w:r>
        <w:rPr>
          <w:color w:val="231F20"/>
          <w:sz w:val="22"/>
          <w:szCs w:val="22"/>
        </w:rPr>
        <w:t>Division</w:t>
      </w:r>
      <w:r>
        <w:rPr>
          <w:color w:val="231F20"/>
          <w:spacing w:val="-44"/>
          <w:sz w:val="22"/>
          <w:szCs w:val="22"/>
        </w:rPr>
        <w:t xml:space="preserve"> </w:t>
      </w:r>
      <w:r>
        <w:rPr>
          <w:color w:val="231F20"/>
          <w:sz w:val="22"/>
          <w:szCs w:val="22"/>
        </w:rPr>
        <w:t>of</w:t>
      </w:r>
      <w:r>
        <w:rPr>
          <w:color w:val="231F20"/>
          <w:spacing w:val="-45"/>
          <w:sz w:val="22"/>
          <w:szCs w:val="22"/>
        </w:rPr>
        <w:t xml:space="preserve"> </w:t>
      </w:r>
      <w:r>
        <w:rPr>
          <w:color w:val="231F20"/>
          <w:sz w:val="22"/>
          <w:szCs w:val="22"/>
        </w:rPr>
        <w:t>Core</w:t>
      </w:r>
      <w:r>
        <w:rPr>
          <w:color w:val="231F20"/>
          <w:spacing w:val="-44"/>
          <w:sz w:val="22"/>
          <w:szCs w:val="22"/>
        </w:rPr>
        <w:t xml:space="preserve"> </w:t>
      </w:r>
      <w:r>
        <w:rPr>
          <w:color w:val="231F20"/>
          <w:sz w:val="22"/>
          <w:szCs w:val="22"/>
        </w:rPr>
        <w:t>Laboratory</w:t>
      </w:r>
      <w:r>
        <w:rPr>
          <w:color w:val="231F20"/>
          <w:spacing w:val="-43"/>
          <w:sz w:val="22"/>
          <w:szCs w:val="22"/>
        </w:rPr>
        <w:t xml:space="preserve"> </w:t>
      </w:r>
      <w:r>
        <w:rPr>
          <w:color w:val="231F20"/>
          <w:sz w:val="22"/>
          <w:szCs w:val="22"/>
        </w:rPr>
        <w:t>(Chemistry,</w:t>
      </w:r>
      <w:r>
        <w:rPr>
          <w:color w:val="231F20"/>
          <w:spacing w:val="-44"/>
          <w:sz w:val="22"/>
          <w:szCs w:val="22"/>
        </w:rPr>
        <w:t xml:space="preserve"> </w:t>
      </w:r>
      <w:r>
        <w:rPr>
          <w:color w:val="231F20"/>
          <w:sz w:val="22"/>
          <w:szCs w:val="22"/>
        </w:rPr>
        <w:t>Hematology, Urinalysis, Coagulation, Drug</w:t>
      </w:r>
      <w:r>
        <w:rPr>
          <w:color w:val="231F20"/>
          <w:spacing w:val="-39"/>
          <w:sz w:val="22"/>
          <w:szCs w:val="22"/>
        </w:rPr>
        <w:t xml:space="preserve"> </w:t>
      </w:r>
      <w:r>
        <w:rPr>
          <w:color w:val="231F20"/>
          <w:sz w:val="22"/>
          <w:szCs w:val="22"/>
        </w:rPr>
        <w:t>Screening)</w:t>
      </w:r>
    </w:p>
    <w:p w14:paraId="754277AC" w14:textId="77777777" w:rsidR="00493E7C" w:rsidRDefault="00493E7C">
      <w:pPr>
        <w:pStyle w:val="ListParagraph"/>
        <w:numPr>
          <w:ilvl w:val="0"/>
          <w:numId w:val="5"/>
        </w:numPr>
        <w:tabs>
          <w:tab w:val="left" w:pos="718"/>
        </w:tabs>
        <w:kinsoku w:val="0"/>
        <w:overflowPunct w:val="0"/>
        <w:spacing w:before="59"/>
        <w:ind w:hanging="181"/>
        <w:rPr>
          <w:color w:val="00BCE7"/>
          <w:spacing w:val="-5"/>
          <w:sz w:val="22"/>
          <w:szCs w:val="22"/>
        </w:rPr>
      </w:pPr>
      <w:r>
        <w:rPr>
          <w:color w:val="231F20"/>
          <w:sz w:val="22"/>
          <w:szCs w:val="22"/>
        </w:rPr>
        <w:t>Division</w:t>
      </w:r>
      <w:r>
        <w:rPr>
          <w:color w:val="231F20"/>
          <w:spacing w:val="-15"/>
          <w:sz w:val="22"/>
          <w:szCs w:val="22"/>
        </w:rPr>
        <w:t xml:space="preserve"> </w:t>
      </w:r>
      <w:r>
        <w:rPr>
          <w:color w:val="231F20"/>
          <w:sz w:val="22"/>
          <w:szCs w:val="22"/>
        </w:rPr>
        <w:t>of</w:t>
      </w:r>
      <w:r>
        <w:rPr>
          <w:color w:val="231F20"/>
          <w:spacing w:val="-18"/>
          <w:sz w:val="22"/>
          <w:szCs w:val="22"/>
        </w:rPr>
        <w:t xml:space="preserve"> </w:t>
      </w:r>
      <w:r>
        <w:rPr>
          <w:color w:val="231F20"/>
          <w:sz w:val="22"/>
          <w:szCs w:val="22"/>
        </w:rPr>
        <w:t>Point</w:t>
      </w:r>
      <w:r>
        <w:rPr>
          <w:color w:val="231F20"/>
          <w:spacing w:val="-15"/>
          <w:sz w:val="22"/>
          <w:szCs w:val="22"/>
        </w:rPr>
        <w:t xml:space="preserve"> </w:t>
      </w:r>
      <w:r>
        <w:rPr>
          <w:color w:val="231F20"/>
          <w:sz w:val="22"/>
          <w:szCs w:val="22"/>
        </w:rPr>
        <w:t>of</w:t>
      </w:r>
      <w:r>
        <w:rPr>
          <w:color w:val="231F20"/>
          <w:spacing w:val="-18"/>
          <w:sz w:val="22"/>
          <w:szCs w:val="22"/>
        </w:rPr>
        <w:t xml:space="preserve"> </w:t>
      </w:r>
      <w:r>
        <w:rPr>
          <w:color w:val="231F20"/>
          <w:sz w:val="22"/>
          <w:szCs w:val="22"/>
        </w:rPr>
        <w:t>Care</w:t>
      </w:r>
      <w:r>
        <w:rPr>
          <w:color w:val="231F20"/>
          <w:spacing w:val="-20"/>
          <w:sz w:val="22"/>
          <w:szCs w:val="22"/>
        </w:rPr>
        <w:t xml:space="preserve"> </w:t>
      </w:r>
      <w:r>
        <w:rPr>
          <w:color w:val="231F20"/>
          <w:spacing w:val="-5"/>
          <w:sz w:val="22"/>
          <w:szCs w:val="22"/>
        </w:rPr>
        <w:t>Testing</w:t>
      </w:r>
    </w:p>
    <w:p w14:paraId="11F60789" w14:textId="77777777" w:rsidR="00493E7C" w:rsidRDefault="00493E7C">
      <w:pPr>
        <w:pStyle w:val="ListParagraph"/>
        <w:numPr>
          <w:ilvl w:val="0"/>
          <w:numId w:val="5"/>
        </w:numPr>
        <w:tabs>
          <w:tab w:val="left" w:pos="718"/>
        </w:tabs>
        <w:kinsoku w:val="0"/>
        <w:overflowPunct w:val="0"/>
        <w:spacing w:before="122"/>
        <w:ind w:hanging="181"/>
        <w:rPr>
          <w:color w:val="00BCE7"/>
          <w:sz w:val="22"/>
          <w:szCs w:val="22"/>
        </w:rPr>
      </w:pPr>
      <w:r>
        <w:rPr>
          <w:color w:val="231F20"/>
          <w:sz w:val="22"/>
          <w:szCs w:val="22"/>
        </w:rPr>
        <w:t>Division</w:t>
      </w:r>
      <w:r>
        <w:rPr>
          <w:color w:val="231F20"/>
          <w:spacing w:val="-12"/>
          <w:sz w:val="22"/>
          <w:szCs w:val="22"/>
        </w:rPr>
        <w:t xml:space="preserve"> </w:t>
      </w:r>
      <w:r>
        <w:rPr>
          <w:color w:val="231F20"/>
          <w:sz w:val="22"/>
          <w:szCs w:val="22"/>
        </w:rPr>
        <w:t>of</w:t>
      </w:r>
      <w:r>
        <w:rPr>
          <w:color w:val="231F20"/>
          <w:spacing w:val="-15"/>
          <w:sz w:val="22"/>
          <w:szCs w:val="22"/>
        </w:rPr>
        <w:t xml:space="preserve"> </w:t>
      </w:r>
      <w:r>
        <w:rPr>
          <w:color w:val="231F20"/>
          <w:sz w:val="22"/>
          <w:szCs w:val="22"/>
        </w:rPr>
        <w:t>Pathology</w:t>
      </w:r>
      <w:r>
        <w:rPr>
          <w:color w:val="231F20"/>
          <w:spacing w:val="-12"/>
          <w:sz w:val="22"/>
          <w:szCs w:val="22"/>
        </w:rPr>
        <w:t xml:space="preserve"> </w:t>
      </w:r>
      <w:r>
        <w:rPr>
          <w:color w:val="231F20"/>
          <w:sz w:val="22"/>
          <w:szCs w:val="22"/>
        </w:rPr>
        <w:t>(Histology</w:t>
      </w:r>
      <w:r>
        <w:rPr>
          <w:color w:val="231F20"/>
          <w:spacing w:val="-11"/>
          <w:sz w:val="22"/>
          <w:szCs w:val="22"/>
        </w:rPr>
        <w:t xml:space="preserve"> </w:t>
      </w:r>
      <w:r>
        <w:rPr>
          <w:color w:val="231F20"/>
          <w:sz w:val="22"/>
          <w:szCs w:val="22"/>
        </w:rPr>
        <w:t>and</w:t>
      </w:r>
      <w:r>
        <w:rPr>
          <w:color w:val="231F20"/>
          <w:spacing w:val="-18"/>
          <w:sz w:val="22"/>
          <w:szCs w:val="22"/>
        </w:rPr>
        <w:t xml:space="preserve"> </w:t>
      </w:r>
      <w:r>
        <w:rPr>
          <w:color w:val="231F20"/>
          <w:sz w:val="22"/>
          <w:szCs w:val="22"/>
        </w:rPr>
        <w:t>Anatomic</w:t>
      </w:r>
      <w:r>
        <w:rPr>
          <w:color w:val="231F20"/>
          <w:spacing w:val="-11"/>
          <w:sz w:val="22"/>
          <w:szCs w:val="22"/>
        </w:rPr>
        <w:t xml:space="preserve"> </w:t>
      </w:r>
      <w:r>
        <w:rPr>
          <w:color w:val="231F20"/>
          <w:sz w:val="22"/>
          <w:szCs w:val="22"/>
        </w:rPr>
        <w:t>Pathology)</w:t>
      </w:r>
    </w:p>
    <w:p w14:paraId="268BC499" w14:textId="77777777" w:rsidR="00493E7C" w:rsidRDefault="00493E7C">
      <w:pPr>
        <w:pStyle w:val="ListParagraph"/>
        <w:numPr>
          <w:ilvl w:val="0"/>
          <w:numId w:val="5"/>
        </w:numPr>
        <w:tabs>
          <w:tab w:val="left" w:pos="718"/>
        </w:tabs>
        <w:kinsoku w:val="0"/>
        <w:overflowPunct w:val="0"/>
        <w:spacing w:before="122" w:line="300" w:lineRule="auto"/>
        <w:ind w:right="43"/>
        <w:rPr>
          <w:color w:val="00BCE7"/>
          <w:sz w:val="22"/>
          <w:szCs w:val="22"/>
        </w:rPr>
      </w:pPr>
      <w:r>
        <w:rPr>
          <w:color w:val="231F20"/>
          <w:sz w:val="22"/>
          <w:szCs w:val="22"/>
        </w:rPr>
        <w:t>Department</w:t>
      </w:r>
      <w:r>
        <w:rPr>
          <w:color w:val="231F20"/>
          <w:spacing w:val="-19"/>
          <w:sz w:val="22"/>
          <w:szCs w:val="22"/>
        </w:rPr>
        <w:t xml:space="preserve"> </w:t>
      </w:r>
      <w:r>
        <w:rPr>
          <w:color w:val="231F20"/>
          <w:sz w:val="22"/>
          <w:szCs w:val="22"/>
        </w:rPr>
        <w:t>of</w:t>
      </w:r>
      <w:r>
        <w:rPr>
          <w:color w:val="231F20"/>
          <w:spacing w:val="-22"/>
          <w:sz w:val="22"/>
          <w:szCs w:val="22"/>
        </w:rPr>
        <w:t xml:space="preserve"> </w:t>
      </w:r>
      <w:r>
        <w:rPr>
          <w:color w:val="231F20"/>
          <w:sz w:val="22"/>
          <w:szCs w:val="22"/>
        </w:rPr>
        <w:t>Laboratory</w:t>
      </w:r>
      <w:r>
        <w:rPr>
          <w:color w:val="231F20"/>
          <w:spacing w:val="-19"/>
          <w:sz w:val="22"/>
          <w:szCs w:val="22"/>
        </w:rPr>
        <w:t xml:space="preserve"> </w:t>
      </w:r>
      <w:r>
        <w:rPr>
          <w:color w:val="231F20"/>
          <w:sz w:val="22"/>
          <w:szCs w:val="22"/>
        </w:rPr>
        <w:t>Support</w:t>
      </w:r>
      <w:r>
        <w:rPr>
          <w:color w:val="231F20"/>
          <w:spacing w:val="-18"/>
          <w:sz w:val="22"/>
          <w:szCs w:val="22"/>
        </w:rPr>
        <w:t xml:space="preserve"> </w:t>
      </w:r>
      <w:r>
        <w:rPr>
          <w:color w:val="231F20"/>
          <w:sz w:val="22"/>
          <w:szCs w:val="22"/>
        </w:rPr>
        <w:t>Services,</w:t>
      </w:r>
      <w:r>
        <w:rPr>
          <w:color w:val="231F20"/>
          <w:spacing w:val="-23"/>
          <w:sz w:val="22"/>
          <w:szCs w:val="22"/>
        </w:rPr>
        <w:t xml:space="preserve"> </w:t>
      </w:r>
      <w:r>
        <w:rPr>
          <w:color w:val="231F20"/>
          <w:sz w:val="22"/>
          <w:szCs w:val="22"/>
        </w:rPr>
        <w:t>which</w:t>
      </w:r>
      <w:r>
        <w:rPr>
          <w:color w:val="231F20"/>
          <w:spacing w:val="-19"/>
          <w:sz w:val="22"/>
          <w:szCs w:val="22"/>
        </w:rPr>
        <w:t xml:space="preserve"> </w:t>
      </w:r>
      <w:r>
        <w:rPr>
          <w:color w:val="231F20"/>
          <w:sz w:val="22"/>
          <w:szCs w:val="22"/>
        </w:rPr>
        <w:t>includes our inpatient and outpatient phlebotomy team, Client Services and</w:t>
      </w:r>
      <w:r>
        <w:rPr>
          <w:color w:val="231F20"/>
          <w:spacing w:val="-26"/>
          <w:sz w:val="22"/>
          <w:szCs w:val="22"/>
        </w:rPr>
        <w:t xml:space="preserve"> </w:t>
      </w:r>
      <w:r>
        <w:rPr>
          <w:color w:val="231F20"/>
          <w:sz w:val="22"/>
          <w:szCs w:val="22"/>
        </w:rPr>
        <w:t>Outreach</w:t>
      </w:r>
    </w:p>
    <w:p w14:paraId="5B01F367" w14:textId="77777777" w:rsidR="00493E7C" w:rsidRDefault="00493E7C">
      <w:pPr>
        <w:pStyle w:val="BodyText"/>
        <w:kinsoku w:val="0"/>
        <w:overflowPunct w:val="0"/>
        <w:spacing w:before="117" w:line="312" w:lineRule="auto"/>
        <w:ind w:left="339" w:right="436"/>
        <w:rPr>
          <w:color w:val="231F20"/>
        </w:rPr>
      </w:pPr>
      <w:r>
        <w:rPr>
          <w:rFonts w:ascii="Times New Roman" w:hAnsi="Times New Roman" w:cs="Times New Roman"/>
          <w:sz w:val="24"/>
          <w:szCs w:val="24"/>
        </w:rPr>
        <w:br w:type="column"/>
      </w:r>
      <w:r>
        <w:rPr>
          <w:color w:val="231F20"/>
        </w:rPr>
        <w:t>2020 highlighted the dedication and efforts of our multiple laboratory divisions. The Core Laboratory and Microbiology divisions</w:t>
      </w:r>
      <w:r>
        <w:rPr>
          <w:color w:val="231F20"/>
          <w:spacing w:val="-26"/>
        </w:rPr>
        <w:t xml:space="preserve"> </w:t>
      </w:r>
      <w:r>
        <w:rPr>
          <w:color w:val="231F20"/>
        </w:rPr>
        <w:t>were</w:t>
      </w:r>
      <w:r>
        <w:rPr>
          <w:color w:val="231F20"/>
          <w:spacing w:val="-21"/>
        </w:rPr>
        <w:t xml:space="preserve"> </w:t>
      </w:r>
      <w:r>
        <w:rPr>
          <w:color w:val="231F20"/>
        </w:rPr>
        <w:t>at</w:t>
      </w:r>
      <w:r>
        <w:rPr>
          <w:color w:val="231F20"/>
          <w:spacing w:val="-21"/>
        </w:rPr>
        <w:t xml:space="preserve"> </w:t>
      </w:r>
      <w:r>
        <w:rPr>
          <w:color w:val="231F20"/>
        </w:rPr>
        <w:t>the</w:t>
      </w:r>
      <w:r>
        <w:rPr>
          <w:color w:val="231F20"/>
          <w:spacing w:val="-20"/>
        </w:rPr>
        <w:t xml:space="preserve"> </w:t>
      </w:r>
      <w:r>
        <w:rPr>
          <w:color w:val="231F20"/>
        </w:rPr>
        <w:t>heart</w:t>
      </w:r>
      <w:r>
        <w:rPr>
          <w:color w:val="231F20"/>
          <w:spacing w:val="-21"/>
        </w:rPr>
        <w:t xml:space="preserve"> </w:t>
      </w:r>
      <w:r>
        <w:rPr>
          <w:color w:val="231F20"/>
        </w:rPr>
        <w:t>of</w:t>
      </w:r>
      <w:r>
        <w:rPr>
          <w:color w:val="231F20"/>
          <w:spacing w:val="-25"/>
        </w:rPr>
        <w:t xml:space="preserve"> </w:t>
      </w:r>
      <w:r>
        <w:rPr>
          <w:color w:val="231F20"/>
        </w:rPr>
        <w:t>these</w:t>
      </w:r>
      <w:r>
        <w:rPr>
          <w:color w:val="231F20"/>
          <w:spacing w:val="-21"/>
        </w:rPr>
        <w:t xml:space="preserve"> </w:t>
      </w:r>
      <w:r>
        <w:rPr>
          <w:color w:val="231F20"/>
        </w:rPr>
        <w:t>efforts,</w:t>
      </w:r>
      <w:r>
        <w:rPr>
          <w:color w:val="231F20"/>
          <w:spacing w:val="-25"/>
        </w:rPr>
        <w:t xml:space="preserve"> </w:t>
      </w:r>
      <w:r>
        <w:rPr>
          <w:color w:val="231F20"/>
        </w:rPr>
        <w:t>with</w:t>
      </w:r>
      <w:r>
        <w:rPr>
          <w:color w:val="231F20"/>
          <w:spacing w:val="-21"/>
        </w:rPr>
        <w:t xml:space="preserve"> </w:t>
      </w:r>
      <w:r>
        <w:rPr>
          <w:color w:val="231F20"/>
        </w:rPr>
        <w:t>multiple</w:t>
      </w:r>
      <w:r>
        <w:rPr>
          <w:color w:val="231F20"/>
          <w:spacing w:val="-21"/>
        </w:rPr>
        <w:t xml:space="preserve"> </w:t>
      </w:r>
      <w:r>
        <w:rPr>
          <w:color w:val="231F20"/>
        </w:rPr>
        <w:t>tests introduced specifically in response to COVID-19, including serology and rapid molecular testing. Throughout the pandemic,</w:t>
      </w:r>
      <w:r>
        <w:rPr>
          <w:color w:val="231F20"/>
          <w:spacing w:val="-19"/>
        </w:rPr>
        <w:t xml:space="preserve"> </w:t>
      </w:r>
      <w:r>
        <w:rPr>
          <w:color w:val="231F20"/>
        </w:rPr>
        <w:t>we</w:t>
      </w:r>
      <w:r>
        <w:rPr>
          <w:color w:val="231F20"/>
          <w:spacing w:val="-19"/>
        </w:rPr>
        <w:t xml:space="preserve"> </w:t>
      </w:r>
      <w:r>
        <w:rPr>
          <w:color w:val="231F20"/>
        </w:rPr>
        <w:t>were</w:t>
      </w:r>
      <w:r>
        <w:rPr>
          <w:color w:val="231F20"/>
          <w:spacing w:val="-14"/>
        </w:rPr>
        <w:t xml:space="preserve"> </w:t>
      </w:r>
      <w:r>
        <w:rPr>
          <w:color w:val="231F20"/>
        </w:rPr>
        <w:t>able</w:t>
      </w:r>
      <w:r>
        <w:rPr>
          <w:color w:val="231F20"/>
          <w:spacing w:val="-13"/>
        </w:rPr>
        <w:t xml:space="preserve"> </w:t>
      </w:r>
      <w:r>
        <w:rPr>
          <w:color w:val="231F20"/>
        </w:rPr>
        <w:t>to</w:t>
      </w:r>
      <w:r>
        <w:rPr>
          <w:color w:val="231F20"/>
          <w:spacing w:val="-14"/>
        </w:rPr>
        <w:t xml:space="preserve"> </w:t>
      </w:r>
      <w:r>
        <w:rPr>
          <w:color w:val="231F20"/>
        </w:rPr>
        <w:t>maintain</w:t>
      </w:r>
      <w:r>
        <w:rPr>
          <w:color w:val="231F20"/>
          <w:spacing w:val="-14"/>
        </w:rPr>
        <w:t xml:space="preserve"> </w:t>
      </w:r>
      <w:r>
        <w:rPr>
          <w:color w:val="231F20"/>
        </w:rPr>
        <w:t>full</w:t>
      </w:r>
      <w:r>
        <w:rPr>
          <w:color w:val="231F20"/>
          <w:spacing w:val="-20"/>
        </w:rPr>
        <w:t xml:space="preserve"> </w:t>
      </w:r>
      <w:r>
        <w:rPr>
          <w:color w:val="231F20"/>
        </w:rPr>
        <w:t>laboratory</w:t>
      </w:r>
      <w:r>
        <w:rPr>
          <w:color w:val="231F20"/>
          <w:spacing w:val="-14"/>
        </w:rPr>
        <w:t xml:space="preserve"> </w:t>
      </w:r>
      <w:r>
        <w:rPr>
          <w:color w:val="231F20"/>
          <w:spacing w:val="-3"/>
        </w:rPr>
        <w:t xml:space="preserve">operations </w:t>
      </w:r>
      <w:r>
        <w:rPr>
          <w:color w:val="231F20"/>
        </w:rPr>
        <w:t>while</w:t>
      </w:r>
      <w:r>
        <w:rPr>
          <w:color w:val="231F20"/>
          <w:spacing w:val="-16"/>
        </w:rPr>
        <w:t xml:space="preserve"> </w:t>
      </w:r>
      <w:r>
        <w:rPr>
          <w:color w:val="231F20"/>
        </w:rPr>
        <w:t>adhering</w:t>
      </w:r>
      <w:r>
        <w:rPr>
          <w:color w:val="231F20"/>
          <w:spacing w:val="-16"/>
        </w:rPr>
        <w:t xml:space="preserve"> </w:t>
      </w:r>
      <w:r>
        <w:rPr>
          <w:color w:val="231F20"/>
        </w:rPr>
        <w:t>to</w:t>
      </w:r>
      <w:r>
        <w:rPr>
          <w:color w:val="231F20"/>
          <w:spacing w:val="-16"/>
        </w:rPr>
        <w:t xml:space="preserve"> </w:t>
      </w:r>
      <w:r>
        <w:rPr>
          <w:color w:val="231F20"/>
        </w:rPr>
        <w:t>COVID-19</w:t>
      </w:r>
      <w:r>
        <w:rPr>
          <w:color w:val="231F20"/>
          <w:spacing w:val="-16"/>
        </w:rPr>
        <w:t xml:space="preserve"> </w:t>
      </w:r>
      <w:r>
        <w:rPr>
          <w:color w:val="231F20"/>
        </w:rPr>
        <w:t>safety</w:t>
      </w:r>
      <w:r>
        <w:rPr>
          <w:color w:val="231F20"/>
          <w:spacing w:val="-16"/>
        </w:rPr>
        <w:t xml:space="preserve"> </w:t>
      </w:r>
      <w:r>
        <w:rPr>
          <w:color w:val="231F20"/>
        </w:rPr>
        <w:t>precautions.</w:t>
      </w:r>
    </w:p>
    <w:p w14:paraId="74E39DBE" w14:textId="77777777" w:rsidR="00493E7C" w:rsidRDefault="00493E7C">
      <w:pPr>
        <w:pStyle w:val="BodyText"/>
        <w:kinsoku w:val="0"/>
        <w:overflowPunct w:val="0"/>
        <w:spacing w:before="81" w:line="348" w:lineRule="auto"/>
        <w:ind w:left="339" w:right="284"/>
        <w:rPr>
          <w:color w:val="231F20"/>
        </w:rPr>
      </w:pPr>
      <w:r>
        <w:rPr>
          <w:color w:val="231F20"/>
        </w:rPr>
        <w:t>Our goals for the remainder of 2021 and beyond include expanding outreach by providing new tests and services, mainly in molecular microbiology and anatomic and clinical pathology, while maintaining systems that improve customer service, quality of care delivery and patient safety.</w:t>
      </w:r>
    </w:p>
    <w:p w14:paraId="5B276E5E" w14:textId="77777777" w:rsidR="00493E7C" w:rsidRDefault="00493E7C">
      <w:pPr>
        <w:pStyle w:val="BodyText"/>
        <w:kinsoku w:val="0"/>
        <w:overflowPunct w:val="0"/>
        <w:spacing w:before="120" w:line="348" w:lineRule="auto"/>
        <w:ind w:left="339" w:right="436"/>
        <w:rPr>
          <w:color w:val="231F20"/>
        </w:rPr>
      </w:pPr>
      <w:r>
        <w:rPr>
          <w:color w:val="231F20"/>
        </w:rPr>
        <w:t>Through</w:t>
      </w:r>
      <w:r>
        <w:rPr>
          <w:color w:val="231F20"/>
          <w:spacing w:val="-22"/>
        </w:rPr>
        <w:t xml:space="preserve"> </w:t>
      </w:r>
      <w:r>
        <w:rPr>
          <w:color w:val="231F20"/>
        </w:rPr>
        <w:t>this</w:t>
      </w:r>
      <w:r>
        <w:rPr>
          <w:color w:val="231F20"/>
          <w:spacing w:val="-21"/>
        </w:rPr>
        <w:t xml:space="preserve"> </w:t>
      </w:r>
      <w:r>
        <w:rPr>
          <w:color w:val="231F20"/>
        </w:rPr>
        <w:t>newsletter,</w:t>
      </w:r>
      <w:r>
        <w:rPr>
          <w:color w:val="231F20"/>
          <w:spacing w:val="-21"/>
        </w:rPr>
        <w:t xml:space="preserve"> </w:t>
      </w:r>
      <w:r>
        <w:rPr>
          <w:color w:val="231F20"/>
        </w:rPr>
        <w:t>our</w:t>
      </w:r>
      <w:r>
        <w:rPr>
          <w:color w:val="231F20"/>
          <w:spacing w:val="-25"/>
        </w:rPr>
        <w:t xml:space="preserve"> </w:t>
      </w:r>
      <w:r>
        <w:rPr>
          <w:color w:val="231F20"/>
        </w:rPr>
        <w:t>hope</w:t>
      </w:r>
      <w:r>
        <w:rPr>
          <w:color w:val="231F20"/>
          <w:spacing w:val="-21"/>
        </w:rPr>
        <w:t xml:space="preserve"> </w:t>
      </w:r>
      <w:r>
        <w:rPr>
          <w:color w:val="231F20"/>
        </w:rPr>
        <w:t>is</w:t>
      </w:r>
      <w:r>
        <w:rPr>
          <w:color w:val="231F20"/>
          <w:spacing w:val="-21"/>
        </w:rPr>
        <w:t xml:space="preserve"> </w:t>
      </w:r>
      <w:r>
        <w:rPr>
          <w:color w:val="231F20"/>
        </w:rPr>
        <w:t>to</w:t>
      </w:r>
      <w:r>
        <w:rPr>
          <w:color w:val="231F20"/>
          <w:spacing w:val="-21"/>
        </w:rPr>
        <w:t xml:space="preserve"> </w:t>
      </w:r>
      <w:r>
        <w:rPr>
          <w:color w:val="231F20"/>
        </w:rPr>
        <w:t>keep</w:t>
      </w:r>
      <w:r>
        <w:rPr>
          <w:color w:val="231F20"/>
          <w:spacing w:val="-21"/>
        </w:rPr>
        <w:t xml:space="preserve"> </w:t>
      </w:r>
      <w:r>
        <w:rPr>
          <w:color w:val="231F20"/>
        </w:rPr>
        <w:t>you</w:t>
      </w:r>
      <w:r>
        <w:rPr>
          <w:color w:val="231F20"/>
          <w:spacing w:val="-21"/>
        </w:rPr>
        <w:t xml:space="preserve"> </w:t>
      </w:r>
      <w:r>
        <w:rPr>
          <w:color w:val="231F20"/>
        </w:rPr>
        <w:t>apprised</w:t>
      </w:r>
      <w:r>
        <w:rPr>
          <w:color w:val="231F20"/>
          <w:spacing w:val="-21"/>
        </w:rPr>
        <w:t xml:space="preserve"> </w:t>
      </w:r>
      <w:r>
        <w:rPr>
          <w:color w:val="231F20"/>
        </w:rPr>
        <w:t>of changes</w:t>
      </w:r>
      <w:r>
        <w:rPr>
          <w:color w:val="231F20"/>
          <w:spacing w:val="-7"/>
        </w:rPr>
        <w:t xml:space="preserve"> </w:t>
      </w:r>
      <w:r>
        <w:rPr>
          <w:color w:val="231F20"/>
        </w:rPr>
        <w:t>and</w:t>
      </w:r>
      <w:r>
        <w:rPr>
          <w:color w:val="231F20"/>
          <w:spacing w:val="-7"/>
        </w:rPr>
        <w:t xml:space="preserve"> </w:t>
      </w:r>
      <w:r>
        <w:rPr>
          <w:color w:val="231F20"/>
        </w:rPr>
        <w:t>improvements</w:t>
      </w:r>
      <w:r>
        <w:rPr>
          <w:color w:val="231F20"/>
          <w:spacing w:val="-7"/>
        </w:rPr>
        <w:t xml:space="preserve"> </w:t>
      </w:r>
      <w:r>
        <w:rPr>
          <w:color w:val="231F20"/>
        </w:rPr>
        <w:t>relevant</w:t>
      </w:r>
      <w:r>
        <w:rPr>
          <w:color w:val="231F20"/>
          <w:spacing w:val="-7"/>
        </w:rPr>
        <w:t xml:space="preserve"> </w:t>
      </w:r>
      <w:r>
        <w:rPr>
          <w:color w:val="231F20"/>
        </w:rPr>
        <w:t>to</w:t>
      </w:r>
      <w:r>
        <w:rPr>
          <w:color w:val="231F20"/>
          <w:spacing w:val="-7"/>
        </w:rPr>
        <w:t xml:space="preserve"> </w:t>
      </w:r>
      <w:r>
        <w:rPr>
          <w:color w:val="231F20"/>
        </w:rPr>
        <w:t>your</w:t>
      </w:r>
      <w:r>
        <w:rPr>
          <w:color w:val="231F20"/>
          <w:spacing w:val="-12"/>
        </w:rPr>
        <w:t xml:space="preserve"> </w:t>
      </w:r>
      <w:r>
        <w:rPr>
          <w:color w:val="231F20"/>
        </w:rPr>
        <w:t>clinical</w:t>
      </w:r>
      <w:r>
        <w:rPr>
          <w:color w:val="231F20"/>
          <w:spacing w:val="-14"/>
        </w:rPr>
        <w:t xml:space="preserve"> </w:t>
      </w:r>
      <w:r>
        <w:rPr>
          <w:color w:val="231F20"/>
          <w:spacing w:val="-3"/>
        </w:rPr>
        <w:t xml:space="preserve">practice, </w:t>
      </w:r>
      <w:r>
        <w:rPr>
          <w:color w:val="231F20"/>
        </w:rPr>
        <w:t>so</w:t>
      </w:r>
      <w:r>
        <w:rPr>
          <w:color w:val="231F20"/>
          <w:spacing w:val="-17"/>
        </w:rPr>
        <w:t xml:space="preserve"> </w:t>
      </w:r>
      <w:r>
        <w:rPr>
          <w:color w:val="231F20"/>
        </w:rPr>
        <w:t>you</w:t>
      </w:r>
      <w:r>
        <w:rPr>
          <w:color w:val="231F20"/>
          <w:spacing w:val="-17"/>
        </w:rPr>
        <w:t xml:space="preserve"> </w:t>
      </w:r>
      <w:r>
        <w:rPr>
          <w:color w:val="231F20"/>
        </w:rPr>
        <w:t>can</w:t>
      </w:r>
      <w:r>
        <w:rPr>
          <w:color w:val="231F20"/>
          <w:spacing w:val="-16"/>
        </w:rPr>
        <w:t xml:space="preserve"> </w:t>
      </w:r>
      <w:r>
        <w:rPr>
          <w:color w:val="231F20"/>
        </w:rPr>
        <w:t>provide</w:t>
      </w:r>
      <w:r>
        <w:rPr>
          <w:color w:val="231F20"/>
          <w:spacing w:val="-17"/>
        </w:rPr>
        <w:t xml:space="preserve"> </w:t>
      </w:r>
      <w:r>
        <w:rPr>
          <w:color w:val="231F20"/>
        </w:rPr>
        <w:t>the</w:t>
      </w:r>
      <w:r>
        <w:rPr>
          <w:color w:val="231F20"/>
          <w:spacing w:val="-16"/>
        </w:rPr>
        <w:t xml:space="preserve"> </w:t>
      </w:r>
      <w:r>
        <w:rPr>
          <w:color w:val="231F20"/>
        </w:rPr>
        <w:t>most</w:t>
      </w:r>
      <w:r>
        <w:rPr>
          <w:color w:val="231F20"/>
          <w:spacing w:val="-17"/>
        </w:rPr>
        <w:t xml:space="preserve"> </w:t>
      </w:r>
      <w:r>
        <w:rPr>
          <w:color w:val="231F20"/>
        </w:rPr>
        <w:t>up-to-date</w:t>
      </w:r>
      <w:r>
        <w:rPr>
          <w:color w:val="231F20"/>
          <w:spacing w:val="-16"/>
        </w:rPr>
        <w:t xml:space="preserve"> </w:t>
      </w:r>
      <w:r>
        <w:rPr>
          <w:color w:val="231F20"/>
        </w:rPr>
        <w:t>information</w:t>
      </w:r>
      <w:r>
        <w:rPr>
          <w:color w:val="231F20"/>
          <w:spacing w:val="-17"/>
        </w:rPr>
        <w:t xml:space="preserve"> </w:t>
      </w:r>
      <w:r>
        <w:rPr>
          <w:color w:val="231F20"/>
        </w:rPr>
        <w:t>to</w:t>
      </w:r>
    </w:p>
    <w:p w14:paraId="12C1FF2B" w14:textId="77777777" w:rsidR="00493E7C" w:rsidRDefault="00493E7C">
      <w:pPr>
        <w:pStyle w:val="BodyText"/>
        <w:kinsoku w:val="0"/>
        <w:overflowPunct w:val="0"/>
        <w:spacing w:before="3"/>
        <w:ind w:left="339"/>
        <w:rPr>
          <w:color w:val="231F20"/>
        </w:rPr>
      </w:pPr>
      <w:r>
        <w:rPr>
          <w:color w:val="231F20"/>
        </w:rPr>
        <w:t>your patients.</w:t>
      </w:r>
    </w:p>
    <w:p w14:paraId="3766C121" w14:textId="77777777" w:rsidR="00493E7C" w:rsidRDefault="00493E7C">
      <w:pPr>
        <w:pStyle w:val="BodyText"/>
        <w:kinsoku w:val="0"/>
        <w:overflowPunct w:val="0"/>
        <w:rPr>
          <w:sz w:val="26"/>
          <w:szCs w:val="26"/>
        </w:rPr>
      </w:pPr>
    </w:p>
    <w:p w14:paraId="7C0BE4C7" w14:textId="77777777" w:rsidR="00493E7C" w:rsidRDefault="00493E7C">
      <w:pPr>
        <w:pStyle w:val="BodyText"/>
        <w:kinsoku w:val="0"/>
        <w:overflowPunct w:val="0"/>
        <w:spacing w:before="10"/>
        <w:rPr>
          <w:sz w:val="35"/>
          <w:szCs w:val="35"/>
        </w:rPr>
      </w:pPr>
    </w:p>
    <w:p w14:paraId="6F54A5AB" w14:textId="77777777" w:rsidR="00493E7C" w:rsidRDefault="00493E7C">
      <w:pPr>
        <w:pStyle w:val="BodyText"/>
        <w:kinsoku w:val="0"/>
        <w:overflowPunct w:val="0"/>
        <w:ind w:left="339"/>
        <w:rPr>
          <w:color w:val="231F20"/>
          <w:w w:val="105"/>
        </w:rPr>
      </w:pPr>
      <w:r>
        <w:rPr>
          <w:color w:val="231F20"/>
          <w:w w:val="105"/>
        </w:rPr>
        <w:t>Sincerely,</w:t>
      </w:r>
    </w:p>
    <w:p w14:paraId="38EB13BD" w14:textId="7CCC0E7C" w:rsidR="00366661" w:rsidRDefault="00366661" w:rsidP="00366661">
      <w:pPr>
        <w:pStyle w:val="BodyText"/>
        <w:tabs>
          <w:tab w:val="left" w:pos="2949"/>
        </w:tabs>
        <w:kinsoku w:val="0"/>
        <w:overflowPunct w:val="0"/>
        <w:spacing w:before="119" w:line="355" w:lineRule="auto"/>
        <w:ind w:left="339" w:right="470"/>
        <w:rPr>
          <w:i/>
          <w:iCs/>
          <w:color w:val="231F20"/>
          <w:spacing w:val="-3"/>
          <w:w w:val="110"/>
          <w:sz w:val="21"/>
          <w:szCs w:val="21"/>
        </w:rPr>
      </w:pPr>
      <w:r>
        <w:rPr>
          <w:i/>
          <w:iCs/>
          <w:color w:val="231F20"/>
          <w:w w:val="110"/>
          <w:sz w:val="21"/>
          <w:szCs w:val="21"/>
        </w:rPr>
        <w:t>Director,</w:t>
      </w:r>
      <w:r>
        <w:rPr>
          <w:i/>
          <w:iCs/>
          <w:color w:val="231F20"/>
          <w:spacing w:val="-32"/>
          <w:w w:val="110"/>
          <w:sz w:val="21"/>
          <w:szCs w:val="21"/>
        </w:rPr>
        <w:t xml:space="preserve"> </w:t>
      </w:r>
      <w:r>
        <w:rPr>
          <w:i/>
          <w:iCs/>
          <w:color w:val="231F20"/>
          <w:w w:val="110"/>
          <w:sz w:val="21"/>
          <w:szCs w:val="21"/>
        </w:rPr>
        <w:t xml:space="preserve">Laboratory </w:t>
      </w:r>
      <w:r>
        <w:rPr>
          <w:i/>
          <w:iCs/>
          <w:color w:val="231F20"/>
          <w:w w:val="110"/>
          <w:sz w:val="21"/>
          <w:szCs w:val="21"/>
        </w:rPr>
        <w:t xml:space="preserve">&amp; </w:t>
      </w:r>
      <w:r>
        <w:rPr>
          <w:i/>
          <w:iCs/>
          <w:color w:val="231F20"/>
          <w:w w:val="110"/>
          <w:sz w:val="21"/>
          <w:szCs w:val="21"/>
        </w:rPr>
        <w:t>Clinical</w:t>
      </w:r>
      <w:r>
        <w:rPr>
          <w:i/>
          <w:iCs/>
          <w:color w:val="231F20"/>
          <w:spacing w:val="-29"/>
          <w:w w:val="110"/>
          <w:sz w:val="21"/>
          <w:szCs w:val="21"/>
        </w:rPr>
        <w:t xml:space="preserve"> </w:t>
      </w:r>
      <w:r>
        <w:rPr>
          <w:i/>
          <w:iCs/>
          <w:color w:val="231F20"/>
          <w:spacing w:val="-3"/>
          <w:w w:val="110"/>
          <w:sz w:val="21"/>
          <w:szCs w:val="21"/>
        </w:rPr>
        <w:t xml:space="preserve">Laboratory Medical </w:t>
      </w:r>
    </w:p>
    <w:p w14:paraId="0C1A3FFA" w14:textId="2D60FCB9" w:rsidR="00366661" w:rsidRDefault="00366661" w:rsidP="00366661">
      <w:pPr>
        <w:pStyle w:val="BodyText"/>
        <w:tabs>
          <w:tab w:val="left" w:pos="2949"/>
        </w:tabs>
        <w:kinsoku w:val="0"/>
        <w:overflowPunct w:val="0"/>
        <w:spacing w:before="119" w:line="355" w:lineRule="auto"/>
        <w:ind w:left="339" w:right="470"/>
        <w:rPr>
          <w:i/>
          <w:iCs/>
          <w:color w:val="231F20"/>
          <w:w w:val="105"/>
          <w:sz w:val="21"/>
          <w:szCs w:val="21"/>
        </w:rPr>
      </w:pPr>
      <w:r>
        <w:rPr>
          <w:i/>
          <w:iCs/>
          <w:color w:val="231F20"/>
          <w:w w:val="110"/>
          <w:sz w:val="21"/>
          <w:szCs w:val="21"/>
        </w:rPr>
        <w:t xml:space="preserve"> </w:t>
      </w:r>
      <w:r>
        <w:rPr>
          <w:i/>
          <w:iCs/>
          <w:color w:val="231F20"/>
          <w:spacing w:val="-22"/>
          <w:w w:val="110"/>
          <w:sz w:val="21"/>
          <w:szCs w:val="21"/>
        </w:rPr>
        <w:t xml:space="preserve"> </w:t>
      </w:r>
    </w:p>
    <w:p w14:paraId="133915CE" w14:textId="528ED88E" w:rsidR="00366661" w:rsidRDefault="00493E7C" w:rsidP="00366661">
      <w:pPr>
        <w:pStyle w:val="BodyText"/>
        <w:tabs>
          <w:tab w:val="left" w:pos="2949"/>
        </w:tabs>
        <w:kinsoku w:val="0"/>
        <w:overflowPunct w:val="0"/>
        <w:spacing w:before="119" w:line="355" w:lineRule="auto"/>
        <w:ind w:left="339" w:right="470"/>
        <w:rPr>
          <w:i/>
          <w:iCs/>
          <w:color w:val="231F20"/>
          <w:spacing w:val="-3"/>
          <w:w w:val="110"/>
          <w:sz w:val="21"/>
          <w:szCs w:val="21"/>
        </w:rPr>
      </w:pPr>
      <w:r>
        <w:rPr>
          <w:i/>
          <w:iCs/>
          <w:color w:val="231F20"/>
          <w:w w:val="110"/>
          <w:sz w:val="21"/>
          <w:szCs w:val="21"/>
        </w:rPr>
        <w:tab/>
      </w:r>
      <w:r w:rsidR="00366661">
        <w:rPr>
          <w:i/>
          <w:iCs/>
          <w:color w:val="231F20"/>
          <w:spacing w:val="-3"/>
          <w:w w:val="110"/>
          <w:sz w:val="21"/>
          <w:szCs w:val="21"/>
        </w:rPr>
        <w:t xml:space="preserve"> </w:t>
      </w:r>
    </w:p>
    <w:p w14:paraId="302A7E37" w14:textId="77777777" w:rsidR="00493E7C" w:rsidRDefault="00493E7C">
      <w:pPr>
        <w:pStyle w:val="BodyText"/>
        <w:kinsoku w:val="0"/>
        <w:overflowPunct w:val="0"/>
        <w:spacing w:before="1"/>
        <w:ind w:left="2949"/>
        <w:rPr>
          <w:i/>
          <w:iCs/>
          <w:color w:val="231F20"/>
          <w:w w:val="105"/>
          <w:sz w:val="21"/>
          <w:szCs w:val="21"/>
        </w:rPr>
        <w:sectPr w:rsidR="00493E7C">
          <w:type w:val="continuous"/>
          <w:pgSz w:w="12240" w:h="15840"/>
          <w:pgMar w:top="0" w:right="0" w:bottom="0" w:left="0" w:header="720" w:footer="720" w:gutter="0"/>
          <w:cols w:num="2" w:space="720" w:equalWidth="0">
            <w:col w:w="6010" w:space="40"/>
            <w:col w:w="6190"/>
          </w:cols>
          <w:noEndnote/>
        </w:sectPr>
      </w:pPr>
    </w:p>
    <w:p w14:paraId="6938CCCF" w14:textId="1B531891" w:rsidR="00493E7C" w:rsidRDefault="003A331B">
      <w:pPr>
        <w:pStyle w:val="BodyText"/>
        <w:kinsoku w:val="0"/>
        <w:overflowPunct w:val="0"/>
        <w:spacing w:before="1"/>
        <w:ind w:left="2949"/>
        <w:rPr>
          <w:i/>
          <w:iCs/>
          <w:color w:val="231F20"/>
          <w:w w:val="105"/>
          <w:sz w:val="21"/>
          <w:szCs w:val="21"/>
        </w:rPr>
        <w:sectPr w:rsidR="00493E7C">
          <w:type w:val="continuous"/>
          <w:pgSz w:w="12240" w:h="15840"/>
          <w:pgMar w:top="0" w:right="0" w:bottom="0" w:left="0" w:header="720" w:footer="720" w:gutter="0"/>
          <w:cols w:space="720" w:equalWidth="0">
            <w:col w:w="12240"/>
          </w:cols>
          <w:noEndnote/>
        </w:sectPr>
      </w:pPr>
      <w:r>
        <w:rPr>
          <w:noProof/>
        </w:rPr>
        <mc:AlternateContent>
          <mc:Choice Requires="wpg">
            <w:drawing>
              <wp:anchor distT="0" distB="0" distL="114300" distR="114300" simplePos="0" relativeHeight="251659264" behindDoc="0" locked="0" layoutInCell="0" allowOverlap="1" wp14:anchorId="35328C89" wp14:editId="498504D4">
                <wp:simplePos x="0" y="0"/>
                <wp:positionH relativeFrom="page">
                  <wp:posOffset>0</wp:posOffset>
                </wp:positionH>
                <wp:positionV relativeFrom="page">
                  <wp:posOffset>8456930</wp:posOffset>
                </wp:positionV>
                <wp:extent cx="7772400" cy="1601470"/>
                <wp:effectExtent l="0" t="0" r="0" b="0"/>
                <wp:wrapNone/>
                <wp:docPr id="37" name="Group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601470"/>
                          <a:chOff x="0" y="13318"/>
                          <a:chExt cx="12240" cy="2522"/>
                        </a:xfrm>
                      </wpg:grpSpPr>
                      <wps:wsp>
                        <wps:cNvPr id="38" name="Freeform 4"/>
                        <wps:cNvSpPr>
                          <a:spLocks/>
                        </wps:cNvSpPr>
                        <wps:spPr bwMode="auto">
                          <a:xfrm>
                            <a:off x="0" y="13318"/>
                            <a:ext cx="12240" cy="2522"/>
                          </a:xfrm>
                          <a:custGeom>
                            <a:avLst/>
                            <a:gdLst>
                              <a:gd name="T0" fmla="*/ 12240 w 12240"/>
                              <a:gd name="T1" fmla="*/ 0 h 2522"/>
                              <a:gd name="T2" fmla="*/ 0 w 12240"/>
                              <a:gd name="T3" fmla="*/ 0 h 2522"/>
                              <a:gd name="T4" fmla="*/ 0 w 12240"/>
                              <a:gd name="T5" fmla="*/ 2521 h 2522"/>
                              <a:gd name="T6" fmla="*/ 0 w 12240"/>
                              <a:gd name="T7" fmla="*/ 2521 h 2522"/>
                              <a:gd name="T8" fmla="*/ 12240 w 12240"/>
                              <a:gd name="T9" fmla="*/ 2521 h 2522"/>
                              <a:gd name="T10" fmla="*/ 12240 w 12240"/>
                              <a:gd name="T11" fmla="*/ 0 h 2522"/>
                            </a:gdLst>
                            <a:ahLst/>
                            <a:cxnLst>
                              <a:cxn ang="0">
                                <a:pos x="T0" y="T1"/>
                              </a:cxn>
                              <a:cxn ang="0">
                                <a:pos x="T2" y="T3"/>
                              </a:cxn>
                              <a:cxn ang="0">
                                <a:pos x="T4" y="T5"/>
                              </a:cxn>
                              <a:cxn ang="0">
                                <a:pos x="T6" y="T7"/>
                              </a:cxn>
                              <a:cxn ang="0">
                                <a:pos x="T8" y="T9"/>
                              </a:cxn>
                              <a:cxn ang="0">
                                <a:pos x="T10" y="T11"/>
                              </a:cxn>
                            </a:cxnLst>
                            <a:rect l="0" t="0" r="r" b="b"/>
                            <a:pathLst>
                              <a:path w="12240" h="2522">
                                <a:moveTo>
                                  <a:pt x="12240" y="0"/>
                                </a:moveTo>
                                <a:lnTo>
                                  <a:pt x="0" y="0"/>
                                </a:lnTo>
                                <a:lnTo>
                                  <a:pt x="0" y="2521"/>
                                </a:lnTo>
                                <a:lnTo>
                                  <a:pt x="0" y="2521"/>
                                </a:lnTo>
                                <a:lnTo>
                                  <a:pt x="12240" y="2521"/>
                                </a:lnTo>
                                <a:lnTo>
                                  <a:pt x="12240" y="0"/>
                                </a:lnTo>
                                <a:close/>
                              </a:path>
                            </a:pathLst>
                          </a:custGeom>
                          <a:solidFill>
                            <a:srgbClr val="00BC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Text Box 5"/>
                        <wps:cNvSpPr txBox="1">
                          <a:spLocks noChangeArrowheads="1"/>
                        </wps:cNvSpPr>
                        <wps:spPr bwMode="auto">
                          <a:xfrm>
                            <a:off x="0" y="13319"/>
                            <a:ext cx="12240" cy="2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803FF" w14:textId="77777777" w:rsidR="00493E7C" w:rsidRDefault="00493E7C">
                              <w:pPr>
                                <w:pStyle w:val="BodyText"/>
                                <w:kinsoku w:val="0"/>
                                <w:overflowPunct w:val="0"/>
                                <w:spacing w:before="122"/>
                                <w:ind w:left="540"/>
                                <w:rPr>
                                  <w:color w:val="00557E"/>
                                  <w:w w:val="105"/>
                                  <w:sz w:val="40"/>
                                  <w:szCs w:val="40"/>
                                </w:rPr>
                              </w:pPr>
                              <w:r>
                                <w:rPr>
                                  <w:rFonts w:ascii="Calibri" w:hAnsi="Calibri" w:cs="Calibri"/>
                                  <w:b/>
                                  <w:bCs/>
                                  <w:color w:val="00557E"/>
                                  <w:w w:val="105"/>
                                  <w:sz w:val="40"/>
                                  <w:szCs w:val="40"/>
                                </w:rPr>
                                <w:t xml:space="preserve">2020-2021 </w:t>
                              </w:r>
                              <w:r>
                                <w:rPr>
                                  <w:color w:val="00557E"/>
                                  <w:w w:val="105"/>
                                  <w:sz w:val="40"/>
                                  <w:szCs w:val="40"/>
                                </w:rPr>
                                <w:t>BY THE NUMBERS</w:t>
                              </w:r>
                            </w:p>
                            <w:p w14:paraId="35AE260E" w14:textId="77777777" w:rsidR="00493E7C" w:rsidRDefault="00493E7C">
                              <w:pPr>
                                <w:pStyle w:val="BodyText"/>
                                <w:kinsoku w:val="0"/>
                                <w:overflowPunct w:val="0"/>
                                <w:spacing w:before="36"/>
                                <w:ind w:left="540"/>
                                <w:rPr>
                                  <w:color w:val="FFFFFF"/>
                                  <w:w w:val="105"/>
                                  <w:sz w:val="24"/>
                                  <w:szCs w:val="24"/>
                                </w:rPr>
                              </w:pPr>
                              <w:r>
                                <w:rPr>
                                  <w:color w:val="FFFFFF"/>
                                  <w:w w:val="105"/>
                                  <w:sz w:val="24"/>
                                  <w:szCs w:val="24"/>
                                </w:rPr>
                                <w:t xml:space="preserve">Open </w:t>
                              </w:r>
                              <w:r>
                                <w:rPr>
                                  <w:rFonts w:ascii="Calibri" w:hAnsi="Calibri" w:cs="Calibri"/>
                                  <w:color w:val="FFFFFF"/>
                                  <w:w w:val="105"/>
                                  <w:sz w:val="28"/>
                                  <w:szCs w:val="28"/>
                                </w:rPr>
                                <w:t xml:space="preserve">24/7, 365 </w:t>
                              </w:r>
                              <w:r>
                                <w:rPr>
                                  <w:color w:val="FFFFFF"/>
                                  <w:w w:val="105"/>
                                  <w:sz w:val="24"/>
                                  <w:szCs w:val="24"/>
                                </w:rPr>
                                <w:t xml:space="preserve">days/year • </w:t>
                              </w:r>
                              <w:r>
                                <w:rPr>
                                  <w:rFonts w:ascii="Calibri" w:hAnsi="Calibri" w:cs="Calibri"/>
                                  <w:color w:val="FFFFFF"/>
                                  <w:w w:val="105"/>
                                  <w:sz w:val="28"/>
                                  <w:szCs w:val="28"/>
                                </w:rPr>
                                <w:t xml:space="preserve">176 </w:t>
                              </w:r>
                              <w:r>
                                <w:rPr>
                                  <w:color w:val="FFFFFF"/>
                                  <w:w w:val="105"/>
                                  <w:sz w:val="24"/>
                                  <w:szCs w:val="24"/>
                                </w:rPr>
                                <w:t xml:space="preserve">employees • </w:t>
                              </w:r>
                              <w:r>
                                <w:rPr>
                                  <w:rFonts w:ascii="Calibri" w:hAnsi="Calibri" w:cs="Calibri"/>
                                  <w:color w:val="FFFFFF"/>
                                  <w:w w:val="105"/>
                                  <w:sz w:val="28"/>
                                  <w:szCs w:val="28"/>
                                </w:rPr>
                                <w:t xml:space="preserve">3.8 million </w:t>
                              </w:r>
                              <w:r>
                                <w:rPr>
                                  <w:color w:val="FFFFFF"/>
                                  <w:w w:val="105"/>
                                  <w:sz w:val="24"/>
                                  <w:szCs w:val="24"/>
                                </w:rPr>
                                <w:t xml:space="preserve">tests annually • </w:t>
                              </w:r>
                              <w:r>
                                <w:rPr>
                                  <w:rFonts w:ascii="Calibri" w:hAnsi="Calibri" w:cs="Calibri"/>
                                  <w:color w:val="FFFFFF"/>
                                  <w:w w:val="105"/>
                                  <w:sz w:val="28"/>
                                  <w:szCs w:val="28"/>
                                </w:rPr>
                                <w:t xml:space="preserve">13,000 </w:t>
                              </w:r>
                              <w:r>
                                <w:rPr>
                                  <w:color w:val="FFFFFF"/>
                                  <w:w w:val="105"/>
                                  <w:sz w:val="24"/>
                                  <w:szCs w:val="24"/>
                                </w:rPr>
                                <w:t xml:space="preserve">products </w:t>
                              </w:r>
                              <w:proofErr w:type="gramStart"/>
                              <w:r>
                                <w:rPr>
                                  <w:color w:val="FFFFFF"/>
                                  <w:w w:val="105"/>
                                  <w:sz w:val="24"/>
                                  <w:szCs w:val="24"/>
                                </w:rPr>
                                <w:t>transfused</w:t>
                              </w:r>
                              <w:proofErr w:type="gramEnd"/>
                            </w:p>
                            <w:p w14:paraId="74F6A772" w14:textId="77777777" w:rsidR="00493E7C" w:rsidRDefault="00493E7C">
                              <w:pPr>
                                <w:pStyle w:val="BodyText"/>
                                <w:numPr>
                                  <w:ilvl w:val="0"/>
                                  <w:numId w:val="4"/>
                                </w:numPr>
                                <w:tabs>
                                  <w:tab w:val="left" w:pos="712"/>
                                </w:tabs>
                                <w:kinsoku w:val="0"/>
                                <w:overflowPunct w:val="0"/>
                                <w:spacing w:before="58" w:line="280" w:lineRule="auto"/>
                                <w:ind w:right="357" w:firstLine="0"/>
                                <w:jc w:val="both"/>
                                <w:rPr>
                                  <w:color w:val="FFFFFF"/>
                                  <w:w w:val="122"/>
                                  <w:sz w:val="24"/>
                                  <w:szCs w:val="24"/>
                                </w:rPr>
                              </w:pPr>
                              <w:r>
                                <w:rPr>
                                  <w:color w:val="FFFFFF"/>
                                  <w:spacing w:val="13"/>
                                  <w:w w:val="105"/>
                                  <w:sz w:val="24"/>
                                  <w:szCs w:val="24"/>
                                </w:rPr>
                                <w:t>PHLEBOTOMY</w:t>
                              </w:r>
                              <w:r>
                                <w:rPr>
                                  <w:color w:val="FFFFFF"/>
                                  <w:spacing w:val="-20"/>
                                  <w:w w:val="105"/>
                                  <w:sz w:val="24"/>
                                  <w:szCs w:val="24"/>
                                </w:rPr>
                                <w:t xml:space="preserve"> </w:t>
                              </w:r>
                              <w:r>
                                <w:rPr>
                                  <w:color w:val="FFFFFF"/>
                                  <w:spacing w:val="10"/>
                                  <w:w w:val="105"/>
                                  <w:sz w:val="24"/>
                                  <w:szCs w:val="24"/>
                                </w:rPr>
                                <w:t>DRAWS</w:t>
                              </w:r>
                              <w:r>
                                <w:rPr>
                                  <w:color w:val="FFFFFF"/>
                                  <w:spacing w:val="-13"/>
                                  <w:w w:val="105"/>
                                  <w:sz w:val="24"/>
                                  <w:szCs w:val="24"/>
                                </w:rPr>
                                <w:t xml:space="preserve"> </w:t>
                              </w:r>
                              <w:r>
                                <w:rPr>
                                  <w:color w:val="FFFFFF"/>
                                  <w:spacing w:val="13"/>
                                  <w:w w:val="105"/>
                                  <w:sz w:val="24"/>
                                  <w:szCs w:val="24"/>
                                </w:rPr>
                                <w:t>PERFORMED:</w:t>
                              </w:r>
                              <w:r>
                                <w:rPr>
                                  <w:color w:val="FFFFFF"/>
                                  <w:spacing w:val="-17"/>
                                  <w:w w:val="105"/>
                                  <w:sz w:val="24"/>
                                  <w:szCs w:val="24"/>
                                </w:rPr>
                                <w:t xml:space="preserve"> </w:t>
                              </w:r>
                              <w:r>
                                <w:rPr>
                                  <w:rFonts w:ascii="Calibri" w:hAnsi="Calibri" w:cs="Calibri"/>
                                  <w:color w:val="FFFFFF"/>
                                  <w:spacing w:val="10"/>
                                  <w:w w:val="105"/>
                                  <w:sz w:val="28"/>
                                  <w:szCs w:val="28"/>
                                </w:rPr>
                                <w:t>153,998</w:t>
                              </w:r>
                              <w:r>
                                <w:rPr>
                                  <w:rFonts w:ascii="Calibri" w:hAnsi="Calibri" w:cs="Calibri"/>
                                  <w:color w:val="FFFFFF"/>
                                  <w:spacing w:val="-12"/>
                                  <w:w w:val="105"/>
                                  <w:sz w:val="28"/>
                                  <w:szCs w:val="28"/>
                                </w:rPr>
                                <w:t xml:space="preserve"> </w:t>
                              </w:r>
                              <w:r>
                                <w:rPr>
                                  <w:color w:val="FFFFFF"/>
                                  <w:spacing w:val="9"/>
                                  <w:w w:val="105"/>
                                  <w:sz w:val="24"/>
                                  <w:szCs w:val="24"/>
                                </w:rPr>
                                <w:t>inpatient</w:t>
                              </w:r>
                              <w:r>
                                <w:rPr>
                                  <w:color w:val="FFFFFF"/>
                                  <w:spacing w:val="-17"/>
                                  <w:w w:val="105"/>
                                  <w:sz w:val="24"/>
                                  <w:szCs w:val="24"/>
                                </w:rPr>
                                <w:t xml:space="preserve"> </w:t>
                              </w:r>
                              <w:r>
                                <w:rPr>
                                  <w:color w:val="FFFFFF"/>
                                  <w:w w:val="105"/>
                                  <w:sz w:val="24"/>
                                  <w:szCs w:val="24"/>
                                </w:rPr>
                                <w:t>•</w:t>
                              </w:r>
                              <w:r>
                                <w:rPr>
                                  <w:color w:val="FFFFFF"/>
                                  <w:spacing w:val="-17"/>
                                  <w:w w:val="105"/>
                                  <w:sz w:val="24"/>
                                  <w:szCs w:val="24"/>
                                </w:rPr>
                                <w:t xml:space="preserve"> </w:t>
                              </w:r>
                              <w:r>
                                <w:rPr>
                                  <w:rFonts w:ascii="Calibri" w:hAnsi="Calibri" w:cs="Calibri"/>
                                  <w:color w:val="FFFFFF"/>
                                  <w:spacing w:val="9"/>
                                  <w:w w:val="105"/>
                                  <w:sz w:val="28"/>
                                  <w:szCs w:val="28"/>
                                </w:rPr>
                                <w:t>50,000</w:t>
                              </w:r>
                              <w:r>
                                <w:rPr>
                                  <w:rFonts w:ascii="Calibri" w:hAnsi="Calibri" w:cs="Calibri"/>
                                  <w:color w:val="FFFFFF"/>
                                  <w:spacing w:val="-12"/>
                                  <w:w w:val="105"/>
                                  <w:sz w:val="28"/>
                                  <w:szCs w:val="28"/>
                                </w:rPr>
                                <w:t xml:space="preserve"> </w:t>
                              </w:r>
                              <w:r>
                                <w:rPr>
                                  <w:color w:val="FFFFFF"/>
                                  <w:spacing w:val="9"/>
                                  <w:w w:val="105"/>
                                  <w:sz w:val="24"/>
                                  <w:szCs w:val="24"/>
                                </w:rPr>
                                <w:t>outreach</w:t>
                              </w:r>
                              <w:r>
                                <w:rPr>
                                  <w:color w:val="FFFFFF"/>
                                  <w:spacing w:val="-17"/>
                                  <w:w w:val="105"/>
                                  <w:sz w:val="24"/>
                                  <w:szCs w:val="24"/>
                                </w:rPr>
                                <w:t xml:space="preserve"> </w:t>
                              </w:r>
                              <w:r>
                                <w:rPr>
                                  <w:color w:val="FFFFFF"/>
                                  <w:w w:val="105"/>
                                  <w:sz w:val="24"/>
                                  <w:szCs w:val="24"/>
                                </w:rPr>
                                <w:t>•</w:t>
                              </w:r>
                              <w:r>
                                <w:rPr>
                                  <w:color w:val="FFFFFF"/>
                                  <w:spacing w:val="-16"/>
                                  <w:w w:val="105"/>
                                  <w:sz w:val="24"/>
                                  <w:szCs w:val="24"/>
                                </w:rPr>
                                <w:t xml:space="preserve"> </w:t>
                              </w:r>
                              <w:r>
                                <w:rPr>
                                  <w:color w:val="FFFFFF"/>
                                  <w:spacing w:val="11"/>
                                  <w:w w:val="105"/>
                                  <w:sz w:val="24"/>
                                  <w:szCs w:val="24"/>
                                </w:rPr>
                                <w:t>TESTS</w:t>
                              </w:r>
                              <w:r>
                                <w:rPr>
                                  <w:color w:val="FFFFFF"/>
                                  <w:spacing w:val="-13"/>
                                  <w:w w:val="105"/>
                                  <w:sz w:val="24"/>
                                  <w:szCs w:val="24"/>
                                </w:rPr>
                                <w:t xml:space="preserve"> </w:t>
                              </w:r>
                              <w:r>
                                <w:rPr>
                                  <w:color w:val="FFFFFF"/>
                                  <w:spacing w:val="13"/>
                                  <w:w w:val="105"/>
                                  <w:sz w:val="24"/>
                                  <w:szCs w:val="24"/>
                                </w:rPr>
                                <w:t xml:space="preserve">PERFORMED: </w:t>
                              </w:r>
                              <w:r>
                                <w:rPr>
                                  <w:rFonts w:ascii="Calibri" w:hAnsi="Calibri" w:cs="Calibri"/>
                                  <w:color w:val="FFFFFF"/>
                                  <w:spacing w:val="11"/>
                                  <w:w w:val="105"/>
                                  <w:sz w:val="28"/>
                                  <w:szCs w:val="28"/>
                                </w:rPr>
                                <w:t xml:space="preserve">83,325 </w:t>
                              </w:r>
                              <w:r>
                                <w:rPr>
                                  <w:color w:val="FFFFFF"/>
                                  <w:spacing w:val="11"/>
                                  <w:w w:val="105"/>
                                  <w:sz w:val="24"/>
                                  <w:szCs w:val="24"/>
                                </w:rPr>
                                <w:t xml:space="preserve">histopathology </w:t>
                              </w:r>
                              <w:r>
                                <w:rPr>
                                  <w:color w:val="FFFFFF"/>
                                  <w:w w:val="105"/>
                                  <w:sz w:val="24"/>
                                  <w:szCs w:val="24"/>
                                </w:rPr>
                                <w:t xml:space="preserve">• </w:t>
                              </w:r>
                              <w:r>
                                <w:rPr>
                                  <w:rFonts w:ascii="Calibri" w:hAnsi="Calibri" w:cs="Calibri"/>
                                  <w:color w:val="FFFFFF"/>
                                  <w:spacing w:val="9"/>
                                  <w:w w:val="105"/>
                                  <w:sz w:val="28"/>
                                  <w:szCs w:val="28"/>
                                </w:rPr>
                                <w:t xml:space="preserve">8,000 </w:t>
                              </w:r>
                              <w:r>
                                <w:rPr>
                                  <w:color w:val="FFFFFF"/>
                                  <w:spacing w:val="10"/>
                                  <w:w w:val="105"/>
                                  <w:sz w:val="24"/>
                                  <w:szCs w:val="24"/>
                                </w:rPr>
                                <w:t xml:space="preserve">cytology </w:t>
                              </w:r>
                              <w:r>
                                <w:rPr>
                                  <w:color w:val="FFFFFF"/>
                                  <w:w w:val="105"/>
                                  <w:sz w:val="24"/>
                                  <w:szCs w:val="24"/>
                                </w:rPr>
                                <w:t xml:space="preserve">• </w:t>
                              </w:r>
                              <w:r>
                                <w:rPr>
                                  <w:rFonts w:ascii="Calibri" w:hAnsi="Calibri" w:cs="Calibri"/>
                                  <w:color w:val="FFFFFF"/>
                                  <w:spacing w:val="11"/>
                                  <w:w w:val="105"/>
                                  <w:sz w:val="28"/>
                                  <w:szCs w:val="28"/>
                                </w:rPr>
                                <w:t xml:space="preserve">75,000 </w:t>
                              </w:r>
                              <w:r>
                                <w:rPr>
                                  <w:color w:val="FFFFFF"/>
                                  <w:spacing w:val="10"/>
                                  <w:w w:val="105"/>
                                  <w:sz w:val="24"/>
                                  <w:szCs w:val="24"/>
                                </w:rPr>
                                <w:t xml:space="preserve">microbiology </w:t>
                              </w:r>
                              <w:r>
                                <w:rPr>
                                  <w:color w:val="FFFFFF"/>
                                  <w:w w:val="105"/>
                                  <w:sz w:val="24"/>
                                  <w:szCs w:val="24"/>
                                </w:rPr>
                                <w:t xml:space="preserve">• </w:t>
                              </w:r>
                              <w:r>
                                <w:rPr>
                                  <w:rFonts w:ascii="Calibri" w:hAnsi="Calibri" w:cs="Calibri"/>
                                  <w:color w:val="FFFFFF"/>
                                  <w:spacing w:val="11"/>
                                  <w:w w:val="105"/>
                                  <w:sz w:val="28"/>
                                  <w:szCs w:val="28"/>
                                </w:rPr>
                                <w:t xml:space="preserve">265,000 </w:t>
                              </w:r>
                              <w:r>
                                <w:rPr>
                                  <w:color w:val="FFFFFF"/>
                                  <w:spacing w:val="10"/>
                                  <w:w w:val="105"/>
                                  <w:sz w:val="24"/>
                                  <w:szCs w:val="24"/>
                                </w:rPr>
                                <w:t xml:space="preserve">chemistry </w:t>
                              </w:r>
                              <w:r>
                                <w:rPr>
                                  <w:color w:val="FFFFFF"/>
                                  <w:w w:val="105"/>
                                  <w:sz w:val="24"/>
                                  <w:szCs w:val="24"/>
                                </w:rPr>
                                <w:t xml:space="preserve">• </w:t>
                              </w:r>
                              <w:r>
                                <w:rPr>
                                  <w:rFonts w:ascii="Calibri" w:hAnsi="Calibri" w:cs="Calibri"/>
                                  <w:color w:val="FFFFFF"/>
                                  <w:spacing w:val="11"/>
                                  <w:w w:val="105"/>
                                  <w:sz w:val="28"/>
                                  <w:szCs w:val="28"/>
                                </w:rPr>
                                <w:t xml:space="preserve">95,000 </w:t>
                              </w:r>
                              <w:proofErr w:type="gramStart"/>
                              <w:r>
                                <w:rPr>
                                  <w:color w:val="FFFFFF"/>
                                  <w:spacing w:val="14"/>
                                  <w:w w:val="105"/>
                                  <w:sz w:val="24"/>
                                  <w:szCs w:val="24"/>
                                </w:rPr>
                                <w:t>h</w:t>
                              </w:r>
                              <w:r>
                                <w:rPr>
                                  <w:color w:val="FFFFFF"/>
                                  <w:spacing w:val="14"/>
                                  <w:w w:val="102"/>
                                  <w:sz w:val="24"/>
                                  <w:szCs w:val="24"/>
                                </w:rPr>
                                <w:t>e</w:t>
                              </w:r>
                              <w:r>
                                <w:rPr>
                                  <w:color w:val="FFFFFF"/>
                                  <w:spacing w:val="14"/>
                                  <w:w w:val="105"/>
                                  <w:sz w:val="24"/>
                                  <w:szCs w:val="24"/>
                                </w:rPr>
                                <w:t>m</w:t>
                              </w:r>
                              <w:r>
                                <w:rPr>
                                  <w:color w:val="FFFFFF"/>
                                  <w:spacing w:val="14"/>
                                  <w:w w:val="115"/>
                                  <w:sz w:val="24"/>
                                  <w:szCs w:val="24"/>
                                </w:rPr>
                                <w:t>a</w:t>
                              </w:r>
                              <w:r>
                                <w:rPr>
                                  <w:color w:val="FFFFFF"/>
                                  <w:spacing w:val="14"/>
                                  <w:w w:val="78"/>
                                  <w:sz w:val="24"/>
                                  <w:szCs w:val="24"/>
                                </w:rPr>
                                <w:t>t</w:t>
                              </w:r>
                              <w:r>
                                <w:rPr>
                                  <w:color w:val="FFFFFF"/>
                                  <w:spacing w:val="14"/>
                                  <w:w w:val="90"/>
                                  <w:sz w:val="24"/>
                                  <w:szCs w:val="24"/>
                                </w:rPr>
                                <w:t>o</w:t>
                              </w:r>
                              <w:r>
                                <w:rPr>
                                  <w:color w:val="FFFFFF"/>
                                  <w:spacing w:val="14"/>
                                  <w:w w:val="104"/>
                                  <w:sz w:val="24"/>
                                  <w:szCs w:val="24"/>
                                </w:rPr>
                                <w:t>l</w:t>
                              </w:r>
                              <w:r>
                                <w:rPr>
                                  <w:color w:val="FFFFFF"/>
                                  <w:spacing w:val="14"/>
                                  <w:w w:val="90"/>
                                  <w:sz w:val="24"/>
                                  <w:szCs w:val="24"/>
                                </w:rPr>
                                <w:t>o</w:t>
                              </w:r>
                              <w:r>
                                <w:rPr>
                                  <w:color w:val="FFFFFF"/>
                                  <w:spacing w:val="14"/>
                                  <w:w w:val="118"/>
                                  <w:sz w:val="24"/>
                                  <w:szCs w:val="24"/>
                                </w:rPr>
                                <w:t>g</w:t>
                              </w:r>
                              <w:r>
                                <w:rPr>
                                  <w:color w:val="FFFFFF"/>
                                  <w:w w:val="122"/>
                                  <w:sz w:val="24"/>
                                  <w:szCs w:val="24"/>
                                </w:rPr>
                                <w:t>y</w:t>
                              </w:r>
                              <w:r>
                                <w:rPr>
                                  <w:color w:val="FFFFFF"/>
                                  <w:sz w:val="24"/>
                                  <w:szCs w:val="24"/>
                                </w:rPr>
                                <w:t xml:space="preserve"> </w:t>
                              </w:r>
                              <w:r>
                                <w:rPr>
                                  <w:color w:val="FFFFFF"/>
                                  <w:spacing w:val="-34"/>
                                  <w:sz w:val="24"/>
                                  <w:szCs w:val="24"/>
                                </w:rPr>
                                <w:t xml:space="preserve"> </w:t>
                              </w:r>
                              <w:r>
                                <w:rPr>
                                  <w:color w:val="FFFFFF"/>
                                  <w:w w:val="119"/>
                                  <w:sz w:val="24"/>
                                  <w:szCs w:val="24"/>
                                </w:rPr>
                                <w:t>•</w:t>
                              </w:r>
                              <w:proofErr w:type="gramEnd"/>
                              <w:r>
                                <w:rPr>
                                  <w:color w:val="FFFFFF"/>
                                  <w:sz w:val="24"/>
                                  <w:szCs w:val="24"/>
                                </w:rPr>
                                <w:t xml:space="preserve"> </w:t>
                              </w:r>
                              <w:r>
                                <w:rPr>
                                  <w:color w:val="FFFFFF"/>
                                  <w:spacing w:val="-34"/>
                                  <w:sz w:val="24"/>
                                  <w:szCs w:val="24"/>
                                </w:rPr>
                                <w:t xml:space="preserve"> </w:t>
                              </w:r>
                              <w:r>
                                <w:rPr>
                                  <w:rFonts w:ascii="Calibri" w:hAnsi="Calibri" w:cs="Calibri"/>
                                  <w:color w:val="FFFFFF"/>
                                  <w:spacing w:val="16"/>
                                  <w:w w:val="66"/>
                                  <w:sz w:val="28"/>
                                  <w:szCs w:val="28"/>
                                </w:rPr>
                                <w:t>1</w:t>
                              </w:r>
                              <w:r>
                                <w:rPr>
                                  <w:rFonts w:ascii="Calibri" w:hAnsi="Calibri" w:cs="Calibri"/>
                                  <w:color w:val="FFFFFF"/>
                                  <w:spacing w:val="14"/>
                                  <w:w w:val="116"/>
                                  <w:sz w:val="28"/>
                                  <w:szCs w:val="28"/>
                                </w:rPr>
                                <w:t>3</w:t>
                              </w:r>
                              <w:r>
                                <w:rPr>
                                  <w:rFonts w:ascii="Calibri" w:hAnsi="Calibri" w:cs="Calibri"/>
                                  <w:color w:val="FFFFFF"/>
                                  <w:spacing w:val="13"/>
                                  <w:w w:val="97"/>
                                  <w:sz w:val="28"/>
                                  <w:szCs w:val="28"/>
                                </w:rPr>
                                <w:t>,</w:t>
                              </w:r>
                              <w:r>
                                <w:rPr>
                                  <w:rFonts w:ascii="Calibri" w:hAnsi="Calibri" w:cs="Calibri"/>
                                  <w:color w:val="FFFFFF"/>
                                  <w:spacing w:val="16"/>
                                  <w:w w:val="119"/>
                                  <w:sz w:val="28"/>
                                  <w:szCs w:val="28"/>
                                </w:rPr>
                                <w:t>6</w:t>
                              </w:r>
                              <w:r>
                                <w:rPr>
                                  <w:rFonts w:ascii="Calibri" w:hAnsi="Calibri" w:cs="Calibri"/>
                                  <w:color w:val="FFFFFF"/>
                                  <w:spacing w:val="16"/>
                                  <w:w w:val="111"/>
                                  <w:sz w:val="28"/>
                                  <w:szCs w:val="28"/>
                                </w:rPr>
                                <w:t>4</w:t>
                              </w:r>
                              <w:r>
                                <w:rPr>
                                  <w:rFonts w:ascii="Calibri" w:hAnsi="Calibri" w:cs="Calibri"/>
                                  <w:color w:val="FFFFFF"/>
                                  <w:sz w:val="28"/>
                                  <w:szCs w:val="28"/>
                                </w:rPr>
                                <w:t xml:space="preserve">7 </w:t>
                              </w:r>
                              <w:r>
                                <w:rPr>
                                  <w:rFonts w:ascii="Calibri" w:hAnsi="Calibri" w:cs="Calibri"/>
                                  <w:color w:val="FFFFFF"/>
                                  <w:spacing w:val="-24"/>
                                  <w:sz w:val="28"/>
                                  <w:szCs w:val="28"/>
                                </w:rPr>
                                <w:t xml:space="preserve"> </w:t>
                              </w:r>
                              <w:r>
                                <w:rPr>
                                  <w:color w:val="FFFFFF"/>
                                  <w:spacing w:val="14"/>
                                  <w:w w:val="104"/>
                                  <w:sz w:val="24"/>
                                  <w:szCs w:val="24"/>
                                </w:rPr>
                                <w:t>n</w:t>
                              </w:r>
                              <w:r>
                                <w:rPr>
                                  <w:color w:val="FFFFFF"/>
                                  <w:spacing w:val="14"/>
                                  <w:w w:val="90"/>
                                  <w:sz w:val="24"/>
                                  <w:szCs w:val="24"/>
                                </w:rPr>
                                <w:t>o</w:t>
                              </w:r>
                              <w:r>
                                <w:rPr>
                                  <w:color w:val="FFFFFF"/>
                                  <w:spacing w:val="14"/>
                                  <w:w w:val="104"/>
                                  <w:sz w:val="24"/>
                                  <w:szCs w:val="24"/>
                                </w:rPr>
                                <w:t>n</w:t>
                              </w:r>
                              <w:r>
                                <w:rPr>
                                  <w:color w:val="FFFFFF"/>
                                  <w:spacing w:val="14"/>
                                  <w:w w:val="114"/>
                                  <w:sz w:val="24"/>
                                  <w:szCs w:val="24"/>
                                </w:rPr>
                                <w:t>-</w:t>
                              </w:r>
                              <w:r>
                                <w:rPr>
                                  <w:color w:val="FFFFFF"/>
                                  <w:spacing w:val="14"/>
                                  <w:w w:val="83"/>
                                  <w:sz w:val="24"/>
                                  <w:szCs w:val="24"/>
                                </w:rPr>
                                <w:t>C</w:t>
                              </w:r>
                              <w:r>
                                <w:rPr>
                                  <w:color w:val="FFFFFF"/>
                                  <w:spacing w:val="11"/>
                                  <w:w w:val="82"/>
                                  <w:sz w:val="24"/>
                                  <w:szCs w:val="24"/>
                                </w:rPr>
                                <w:t>O</w:t>
                              </w:r>
                              <w:r>
                                <w:rPr>
                                  <w:color w:val="FFFFFF"/>
                                  <w:spacing w:val="14"/>
                                  <w:sz w:val="24"/>
                                  <w:szCs w:val="24"/>
                                </w:rPr>
                                <w:t>V</w:t>
                              </w:r>
                              <w:r>
                                <w:rPr>
                                  <w:color w:val="FFFFFF"/>
                                  <w:spacing w:val="14"/>
                                  <w:w w:val="86"/>
                                  <w:sz w:val="24"/>
                                  <w:szCs w:val="24"/>
                                </w:rPr>
                                <w:t>I</w:t>
                              </w:r>
                              <w:r>
                                <w:rPr>
                                  <w:color w:val="FFFFFF"/>
                                  <w:w w:val="85"/>
                                  <w:sz w:val="24"/>
                                  <w:szCs w:val="24"/>
                                </w:rPr>
                                <w:t>D</w:t>
                              </w:r>
                              <w:r>
                                <w:rPr>
                                  <w:color w:val="FFFFFF"/>
                                  <w:sz w:val="24"/>
                                  <w:szCs w:val="24"/>
                                </w:rPr>
                                <w:t xml:space="preserve"> </w:t>
                              </w:r>
                              <w:r>
                                <w:rPr>
                                  <w:color w:val="FFFFFF"/>
                                  <w:spacing w:val="-34"/>
                                  <w:sz w:val="24"/>
                                  <w:szCs w:val="24"/>
                                </w:rPr>
                                <w:t xml:space="preserve"> </w:t>
                              </w:r>
                              <w:r>
                                <w:rPr>
                                  <w:color w:val="FFFFFF"/>
                                  <w:spacing w:val="14"/>
                                  <w:w w:val="120"/>
                                  <w:sz w:val="24"/>
                                  <w:szCs w:val="24"/>
                                </w:rPr>
                                <w:t>P</w:t>
                              </w:r>
                              <w:r>
                                <w:rPr>
                                  <w:color w:val="FFFFFF"/>
                                  <w:spacing w:val="14"/>
                                  <w:w w:val="83"/>
                                  <w:sz w:val="24"/>
                                  <w:szCs w:val="24"/>
                                </w:rPr>
                                <w:t>C</w:t>
                              </w:r>
                              <w:r>
                                <w:rPr>
                                  <w:color w:val="FFFFFF"/>
                                  <w:w w:val="102"/>
                                  <w:sz w:val="24"/>
                                  <w:szCs w:val="24"/>
                                </w:rPr>
                                <w:t>R</w:t>
                              </w:r>
                              <w:r>
                                <w:rPr>
                                  <w:color w:val="FFFFFF"/>
                                  <w:sz w:val="24"/>
                                  <w:szCs w:val="24"/>
                                </w:rPr>
                                <w:t xml:space="preserve"> </w:t>
                              </w:r>
                              <w:r>
                                <w:rPr>
                                  <w:color w:val="FFFFFF"/>
                                  <w:spacing w:val="-34"/>
                                  <w:sz w:val="24"/>
                                  <w:szCs w:val="24"/>
                                </w:rPr>
                                <w:t xml:space="preserve"> </w:t>
                              </w:r>
                              <w:r>
                                <w:rPr>
                                  <w:color w:val="FFFFFF"/>
                                  <w:w w:val="119"/>
                                  <w:sz w:val="24"/>
                                  <w:szCs w:val="24"/>
                                </w:rPr>
                                <w:t>•</w:t>
                              </w:r>
                              <w:r>
                                <w:rPr>
                                  <w:color w:val="FFFFFF"/>
                                  <w:sz w:val="24"/>
                                  <w:szCs w:val="24"/>
                                </w:rPr>
                                <w:t xml:space="preserve"> </w:t>
                              </w:r>
                              <w:r>
                                <w:rPr>
                                  <w:color w:val="FFFFFF"/>
                                  <w:spacing w:val="-34"/>
                                  <w:sz w:val="24"/>
                                  <w:szCs w:val="24"/>
                                </w:rPr>
                                <w:t xml:space="preserve"> </w:t>
                              </w:r>
                              <w:r>
                                <w:rPr>
                                  <w:rFonts w:ascii="Calibri" w:hAnsi="Calibri" w:cs="Calibri"/>
                                  <w:color w:val="FFFFFF"/>
                                  <w:spacing w:val="16"/>
                                  <w:w w:val="116"/>
                                  <w:sz w:val="28"/>
                                  <w:szCs w:val="28"/>
                                </w:rPr>
                                <w:t>3</w:t>
                              </w:r>
                              <w:r>
                                <w:rPr>
                                  <w:rFonts w:ascii="Calibri" w:hAnsi="Calibri" w:cs="Calibri"/>
                                  <w:color w:val="FFFFFF"/>
                                  <w:spacing w:val="16"/>
                                  <w:w w:val="113"/>
                                  <w:sz w:val="28"/>
                                  <w:szCs w:val="28"/>
                                </w:rPr>
                                <w:t>5</w:t>
                              </w:r>
                              <w:r>
                                <w:rPr>
                                  <w:rFonts w:ascii="Calibri" w:hAnsi="Calibri" w:cs="Calibri"/>
                                  <w:color w:val="FFFFFF"/>
                                  <w:spacing w:val="13"/>
                                  <w:w w:val="97"/>
                                  <w:sz w:val="28"/>
                                  <w:szCs w:val="28"/>
                                </w:rPr>
                                <w:t>,</w:t>
                              </w:r>
                              <w:r>
                                <w:rPr>
                                  <w:rFonts w:ascii="Calibri" w:hAnsi="Calibri" w:cs="Calibri"/>
                                  <w:color w:val="FFFFFF"/>
                                  <w:spacing w:val="16"/>
                                  <w:w w:val="120"/>
                                  <w:sz w:val="28"/>
                                  <w:szCs w:val="28"/>
                                </w:rPr>
                                <w:t>00</w:t>
                              </w:r>
                              <w:r>
                                <w:rPr>
                                  <w:rFonts w:ascii="Calibri" w:hAnsi="Calibri" w:cs="Calibri"/>
                                  <w:color w:val="FFFFFF"/>
                                  <w:w w:val="120"/>
                                  <w:sz w:val="28"/>
                                  <w:szCs w:val="28"/>
                                </w:rPr>
                                <w:t>0</w:t>
                              </w:r>
                              <w:r>
                                <w:rPr>
                                  <w:rFonts w:ascii="Calibri" w:hAnsi="Calibri" w:cs="Calibri"/>
                                  <w:color w:val="FFFFFF"/>
                                  <w:sz w:val="28"/>
                                  <w:szCs w:val="28"/>
                                </w:rPr>
                                <w:t xml:space="preserve"> </w:t>
                              </w:r>
                              <w:r>
                                <w:rPr>
                                  <w:rFonts w:ascii="Calibri" w:hAnsi="Calibri" w:cs="Calibri"/>
                                  <w:color w:val="FFFFFF"/>
                                  <w:spacing w:val="-24"/>
                                  <w:sz w:val="28"/>
                                  <w:szCs w:val="28"/>
                                </w:rPr>
                                <w:t xml:space="preserve"> </w:t>
                              </w:r>
                              <w:r>
                                <w:rPr>
                                  <w:color w:val="FFFFFF"/>
                                  <w:spacing w:val="14"/>
                                  <w:w w:val="83"/>
                                  <w:sz w:val="24"/>
                                  <w:szCs w:val="24"/>
                                </w:rPr>
                                <w:t>C</w:t>
                              </w:r>
                              <w:r>
                                <w:rPr>
                                  <w:color w:val="FFFFFF"/>
                                  <w:spacing w:val="11"/>
                                  <w:w w:val="82"/>
                                  <w:sz w:val="24"/>
                                  <w:szCs w:val="24"/>
                                </w:rPr>
                                <w:t>O</w:t>
                              </w:r>
                              <w:r>
                                <w:rPr>
                                  <w:color w:val="FFFFFF"/>
                                  <w:spacing w:val="14"/>
                                  <w:sz w:val="24"/>
                                  <w:szCs w:val="24"/>
                                </w:rPr>
                                <w:t>V</w:t>
                              </w:r>
                              <w:r>
                                <w:rPr>
                                  <w:color w:val="FFFFFF"/>
                                  <w:spacing w:val="14"/>
                                  <w:w w:val="86"/>
                                  <w:sz w:val="24"/>
                                  <w:szCs w:val="24"/>
                                </w:rPr>
                                <w:t>I</w:t>
                              </w:r>
                              <w:r>
                                <w:rPr>
                                  <w:color w:val="FFFFFF"/>
                                  <w:spacing w:val="14"/>
                                  <w:w w:val="85"/>
                                  <w:sz w:val="24"/>
                                  <w:szCs w:val="24"/>
                                </w:rPr>
                                <w:t>D</w:t>
                              </w:r>
                              <w:r>
                                <w:rPr>
                                  <w:color w:val="FFFFFF"/>
                                  <w:spacing w:val="8"/>
                                  <w:w w:val="114"/>
                                  <w:sz w:val="24"/>
                                  <w:szCs w:val="24"/>
                                </w:rPr>
                                <w:t>-</w:t>
                              </w:r>
                              <w:r>
                                <w:rPr>
                                  <w:color w:val="FFFFFF"/>
                                  <w:spacing w:val="14"/>
                                  <w:w w:val="61"/>
                                  <w:sz w:val="24"/>
                                  <w:szCs w:val="24"/>
                                </w:rPr>
                                <w:t>1</w:t>
                              </w:r>
                              <w:r>
                                <w:rPr>
                                  <w:color w:val="FFFFFF"/>
                                  <w:w w:val="124"/>
                                  <w:sz w:val="24"/>
                                  <w:szCs w:val="24"/>
                                </w:rPr>
                                <w:t>9</w:t>
                              </w:r>
                              <w:r>
                                <w:rPr>
                                  <w:color w:val="FFFFFF"/>
                                  <w:sz w:val="24"/>
                                  <w:szCs w:val="24"/>
                                </w:rPr>
                                <w:t xml:space="preserve"> </w:t>
                              </w:r>
                              <w:r>
                                <w:rPr>
                                  <w:color w:val="FFFFFF"/>
                                  <w:spacing w:val="-34"/>
                                  <w:sz w:val="24"/>
                                  <w:szCs w:val="24"/>
                                </w:rPr>
                                <w:t xml:space="preserve"> </w:t>
                              </w:r>
                              <w:r>
                                <w:rPr>
                                  <w:color w:val="FFFFFF"/>
                                  <w:w w:val="119"/>
                                  <w:sz w:val="24"/>
                                  <w:szCs w:val="24"/>
                                </w:rPr>
                                <w:t>•</w:t>
                              </w:r>
                              <w:r>
                                <w:rPr>
                                  <w:color w:val="FFFFFF"/>
                                  <w:sz w:val="24"/>
                                  <w:szCs w:val="24"/>
                                </w:rPr>
                                <w:t xml:space="preserve"> </w:t>
                              </w:r>
                              <w:r>
                                <w:rPr>
                                  <w:color w:val="FFFFFF"/>
                                  <w:spacing w:val="-34"/>
                                  <w:sz w:val="24"/>
                                  <w:szCs w:val="24"/>
                                </w:rPr>
                                <w:t xml:space="preserve"> </w:t>
                              </w:r>
                              <w:r>
                                <w:rPr>
                                  <w:rFonts w:ascii="Calibri" w:hAnsi="Calibri" w:cs="Calibri"/>
                                  <w:color w:val="FFFFFF"/>
                                  <w:spacing w:val="16"/>
                                  <w:sz w:val="28"/>
                                  <w:szCs w:val="28"/>
                                </w:rPr>
                                <w:t>7</w:t>
                              </w:r>
                              <w:r>
                                <w:rPr>
                                  <w:rFonts w:ascii="Calibri" w:hAnsi="Calibri" w:cs="Calibri"/>
                                  <w:color w:val="FFFFFF"/>
                                  <w:spacing w:val="16"/>
                                  <w:w w:val="120"/>
                                  <w:sz w:val="28"/>
                                  <w:szCs w:val="28"/>
                                </w:rPr>
                                <w:t>0</w:t>
                              </w:r>
                              <w:r>
                                <w:rPr>
                                  <w:rFonts w:ascii="Calibri" w:hAnsi="Calibri" w:cs="Calibri"/>
                                  <w:color w:val="FFFFFF"/>
                                  <w:w w:val="120"/>
                                  <w:sz w:val="28"/>
                                  <w:szCs w:val="28"/>
                                </w:rPr>
                                <w:t>0</w:t>
                              </w:r>
                              <w:r>
                                <w:rPr>
                                  <w:rFonts w:ascii="Calibri" w:hAnsi="Calibri" w:cs="Calibri"/>
                                  <w:color w:val="FFFFFF"/>
                                  <w:sz w:val="28"/>
                                  <w:szCs w:val="28"/>
                                </w:rPr>
                                <w:t xml:space="preserve"> </w:t>
                              </w:r>
                              <w:r>
                                <w:rPr>
                                  <w:rFonts w:ascii="Calibri" w:hAnsi="Calibri" w:cs="Calibri"/>
                                  <w:color w:val="FFFFFF"/>
                                  <w:spacing w:val="-24"/>
                                  <w:sz w:val="28"/>
                                  <w:szCs w:val="28"/>
                                </w:rPr>
                                <w:t xml:space="preserve"> </w:t>
                              </w:r>
                              <w:r>
                                <w:rPr>
                                  <w:color w:val="FFFFFF"/>
                                  <w:spacing w:val="14"/>
                                  <w:w w:val="102"/>
                                  <w:sz w:val="24"/>
                                  <w:szCs w:val="24"/>
                                </w:rPr>
                                <w:t>p</w:t>
                              </w:r>
                              <w:r>
                                <w:rPr>
                                  <w:color w:val="FFFFFF"/>
                                  <w:spacing w:val="14"/>
                                  <w:w w:val="90"/>
                                  <w:sz w:val="24"/>
                                  <w:szCs w:val="24"/>
                                </w:rPr>
                                <w:t>o</w:t>
                              </w:r>
                              <w:r>
                                <w:rPr>
                                  <w:color w:val="FFFFFF"/>
                                  <w:spacing w:val="14"/>
                                  <w:w w:val="87"/>
                                  <w:sz w:val="24"/>
                                  <w:szCs w:val="24"/>
                                </w:rPr>
                                <w:t>i</w:t>
                              </w:r>
                              <w:r>
                                <w:rPr>
                                  <w:color w:val="FFFFFF"/>
                                  <w:spacing w:val="14"/>
                                  <w:w w:val="104"/>
                                  <w:sz w:val="24"/>
                                  <w:szCs w:val="24"/>
                                </w:rPr>
                                <w:t>n</w:t>
                              </w:r>
                              <w:r>
                                <w:rPr>
                                  <w:color w:val="FFFFFF"/>
                                  <w:spacing w:val="10"/>
                                  <w:w w:val="78"/>
                                  <w:sz w:val="24"/>
                                  <w:szCs w:val="24"/>
                                </w:rPr>
                                <w:t>t</w:t>
                              </w:r>
                              <w:r>
                                <w:rPr>
                                  <w:color w:val="FFFFFF"/>
                                  <w:spacing w:val="14"/>
                                  <w:w w:val="114"/>
                                  <w:sz w:val="24"/>
                                  <w:szCs w:val="24"/>
                                </w:rPr>
                                <w:t>-</w:t>
                              </w:r>
                              <w:r>
                                <w:rPr>
                                  <w:color w:val="FFFFFF"/>
                                  <w:spacing w:val="14"/>
                                  <w:w w:val="90"/>
                                  <w:sz w:val="24"/>
                                  <w:szCs w:val="24"/>
                                </w:rPr>
                                <w:t>o</w:t>
                              </w:r>
                              <w:r>
                                <w:rPr>
                                  <w:color w:val="FFFFFF"/>
                                  <w:spacing w:val="8"/>
                                  <w:w w:val="102"/>
                                  <w:sz w:val="24"/>
                                  <w:szCs w:val="24"/>
                                </w:rPr>
                                <w:t>f</w:t>
                              </w:r>
                              <w:r>
                                <w:rPr>
                                  <w:color w:val="FFFFFF"/>
                                  <w:spacing w:val="14"/>
                                  <w:w w:val="114"/>
                                  <w:sz w:val="24"/>
                                  <w:szCs w:val="24"/>
                                </w:rPr>
                                <w:t>-</w:t>
                              </w:r>
                              <w:r>
                                <w:rPr>
                                  <w:color w:val="FFFFFF"/>
                                  <w:spacing w:val="14"/>
                                  <w:w w:val="105"/>
                                  <w:sz w:val="24"/>
                                  <w:szCs w:val="24"/>
                                </w:rPr>
                                <w:t>c</w:t>
                              </w:r>
                              <w:r>
                                <w:rPr>
                                  <w:color w:val="FFFFFF"/>
                                  <w:spacing w:val="14"/>
                                  <w:w w:val="115"/>
                                  <w:sz w:val="24"/>
                                  <w:szCs w:val="24"/>
                                </w:rPr>
                                <w:t>a</w:t>
                              </w:r>
                              <w:r>
                                <w:rPr>
                                  <w:color w:val="FFFFFF"/>
                                  <w:spacing w:val="11"/>
                                  <w:w w:val="76"/>
                                  <w:sz w:val="24"/>
                                  <w:szCs w:val="24"/>
                                </w:rPr>
                                <w:t>r</w:t>
                              </w:r>
                              <w:r>
                                <w:rPr>
                                  <w:color w:val="FFFFFF"/>
                                  <w:w w:val="102"/>
                                  <w:sz w:val="24"/>
                                  <w:szCs w:val="24"/>
                                </w:rPr>
                                <w:t>e</w:t>
                              </w:r>
                              <w:r>
                                <w:rPr>
                                  <w:color w:val="FFFFFF"/>
                                  <w:sz w:val="24"/>
                                  <w:szCs w:val="24"/>
                                </w:rPr>
                                <w:t xml:space="preserve"> </w:t>
                              </w:r>
                              <w:r>
                                <w:rPr>
                                  <w:color w:val="FFFFFF"/>
                                  <w:spacing w:val="-34"/>
                                  <w:sz w:val="24"/>
                                  <w:szCs w:val="24"/>
                                </w:rPr>
                                <w:t xml:space="preserve"> </w:t>
                              </w:r>
                              <w:r>
                                <w:rPr>
                                  <w:color w:val="FFFFFF"/>
                                  <w:spacing w:val="14"/>
                                  <w:w w:val="118"/>
                                  <w:sz w:val="24"/>
                                  <w:szCs w:val="24"/>
                                </w:rPr>
                                <w:t>g</w:t>
                              </w:r>
                              <w:r>
                                <w:rPr>
                                  <w:color w:val="FFFFFF"/>
                                  <w:spacing w:val="14"/>
                                  <w:w w:val="104"/>
                                  <w:sz w:val="24"/>
                                  <w:szCs w:val="24"/>
                                </w:rPr>
                                <w:t>lu</w:t>
                              </w:r>
                              <w:r>
                                <w:rPr>
                                  <w:color w:val="FFFFFF"/>
                                  <w:spacing w:val="14"/>
                                  <w:w w:val="105"/>
                                  <w:sz w:val="24"/>
                                  <w:szCs w:val="24"/>
                                </w:rPr>
                                <w:t>c</w:t>
                              </w:r>
                              <w:r>
                                <w:rPr>
                                  <w:color w:val="FFFFFF"/>
                                  <w:spacing w:val="14"/>
                                  <w:w w:val="90"/>
                                  <w:sz w:val="24"/>
                                  <w:szCs w:val="24"/>
                                </w:rPr>
                                <w:t>o</w:t>
                              </w:r>
                              <w:r>
                                <w:rPr>
                                  <w:color w:val="FFFFFF"/>
                                  <w:spacing w:val="14"/>
                                  <w:w w:val="114"/>
                                  <w:sz w:val="24"/>
                                  <w:szCs w:val="24"/>
                                </w:rPr>
                                <w:t>s</w:t>
                              </w:r>
                              <w:r>
                                <w:rPr>
                                  <w:color w:val="FFFFFF"/>
                                  <w:w w:val="102"/>
                                  <w:sz w:val="24"/>
                                  <w:szCs w:val="24"/>
                                </w:rPr>
                                <w:t>e</w:t>
                              </w:r>
                              <w:r>
                                <w:rPr>
                                  <w:color w:val="FFFFFF"/>
                                  <w:sz w:val="24"/>
                                  <w:szCs w:val="24"/>
                                </w:rPr>
                                <w:t xml:space="preserve"> </w:t>
                              </w:r>
                              <w:r>
                                <w:rPr>
                                  <w:color w:val="FFFFFF"/>
                                  <w:spacing w:val="-34"/>
                                  <w:sz w:val="24"/>
                                  <w:szCs w:val="24"/>
                                </w:rPr>
                                <w:t xml:space="preserve"> </w:t>
                              </w:r>
                              <w:r>
                                <w:rPr>
                                  <w:color w:val="FFFFFF"/>
                                  <w:spacing w:val="14"/>
                                  <w:w w:val="78"/>
                                  <w:sz w:val="24"/>
                                  <w:szCs w:val="24"/>
                                </w:rPr>
                                <w:t>t</w:t>
                              </w:r>
                              <w:r>
                                <w:rPr>
                                  <w:color w:val="FFFFFF"/>
                                  <w:spacing w:val="14"/>
                                  <w:w w:val="102"/>
                                  <w:sz w:val="24"/>
                                  <w:szCs w:val="24"/>
                                </w:rPr>
                                <w:t>e</w:t>
                              </w:r>
                              <w:r>
                                <w:rPr>
                                  <w:color w:val="FFFFFF"/>
                                  <w:spacing w:val="14"/>
                                  <w:w w:val="114"/>
                                  <w:sz w:val="24"/>
                                  <w:szCs w:val="24"/>
                                </w:rPr>
                                <w:t>s</w:t>
                              </w:r>
                              <w:r>
                                <w:rPr>
                                  <w:color w:val="FFFFFF"/>
                                  <w:spacing w:val="14"/>
                                  <w:w w:val="78"/>
                                  <w:sz w:val="24"/>
                                  <w:szCs w:val="24"/>
                                </w:rPr>
                                <w:t>t</w:t>
                              </w:r>
                              <w:r>
                                <w:rPr>
                                  <w:color w:val="FFFFFF"/>
                                  <w:w w:val="114"/>
                                  <w:sz w:val="24"/>
                                  <w:szCs w:val="24"/>
                                </w:rPr>
                                <w:t>s</w:t>
                              </w:r>
                              <w:r>
                                <w:rPr>
                                  <w:color w:val="FFFFFF"/>
                                  <w:sz w:val="24"/>
                                  <w:szCs w:val="24"/>
                                </w:rPr>
                                <w:t xml:space="preserve"> </w:t>
                              </w:r>
                              <w:r>
                                <w:rPr>
                                  <w:color w:val="FFFFFF"/>
                                  <w:spacing w:val="-34"/>
                                  <w:sz w:val="24"/>
                                  <w:szCs w:val="24"/>
                                </w:rPr>
                                <w:t xml:space="preserve"> </w:t>
                              </w:r>
                              <w:r>
                                <w:rPr>
                                  <w:color w:val="FFFFFF"/>
                                  <w:spacing w:val="14"/>
                                  <w:sz w:val="24"/>
                                  <w:szCs w:val="24"/>
                                </w:rPr>
                                <w:t>d</w:t>
                              </w:r>
                              <w:r>
                                <w:rPr>
                                  <w:color w:val="FFFFFF"/>
                                  <w:spacing w:val="14"/>
                                  <w:w w:val="115"/>
                                  <w:sz w:val="24"/>
                                  <w:szCs w:val="24"/>
                                </w:rPr>
                                <w:t>a</w:t>
                              </w:r>
                              <w:r>
                                <w:rPr>
                                  <w:color w:val="FFFFFF"/>
                                  <w:spacing w:val="14"/>
                                  <w:w w:val="87"/>
                                  <w:sz w:val="24"/>
                                  <w:szCs w:val="24"/>
                                </w:rPr>
                                <w:t>i</w:t>
                              </w:r>
                              <w:r>
                                <w:rPr>
                                  <w:color w:val="FFFFFF"/>
                                  <w:spacing w:val="14"/>
                                  <w:w w:val="104"/>
                                  <w:sz w:val="24"/>
                                  <w:szCs w:val="24"/>
                                </w:rPr>
                                <w:t>l</w:t>
                              </w:r>
                              <w:r>
                                <w:rPr>
                                  <w:color w:val="FFFFFF"/>
                                  <w:w w:val="122"/>
                                  <w:sz w:val="24"/>
                                  <w:szCs w:val="24"/>
                                </w:rPr>
                                <w: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328C89" id="Group 3" o:spid="_x0000_s1034" alt="&quot;&quot;" style="position:absolute;left:0;text-align:left;margin-left:0;margin-top:665.9pt;width:612pt;height:126.1pt;z-index:251659264;mso-position-horizontal-relative:page;mso-position-vertical-relative:page" coordorigin=",13318" coordsize="12240,2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" o:allowincell="f">
                <v:shape id="Freeform 4" o:spid="_x0000_s1035" style="position:absolute;top:13318;width:12240;height:2522;visibility:visible;mso-wrap-style:square;v-text-anchor:top" coordsize="12240,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" path="m12240,l,,,2521r,l12240,2521,12240,xe" fillcolor="#00bce7" stroked="f">
                  <v:path arrowok="t" o:connecttype="custom" o:connectlocs="12240,0;0,0;0,2521;0,2521;12240,2521;12240,0" o:connectangles="0,0,0,0,0,0"/>
                </v:shape>
                <v:shape id="Text Box 5" o:spid="_x0000_s1036" type="#_x0000_t202" style="position:absolute;top:13319;width:12240;height:2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51A803FF" w14:textId="77777777" w:rsidR="00493E7C" w:rsidRDefault="00493E7C">
                        <w:pPr>
                          <w:pStyle w:val="BodyText"/>
                          <w:kinsoku w:val="0"/>
                          <w:overflowPunct w:val="0"/>
                          <w:spacing w:before="122"/>
                          <w:ind w:left="540"/>
                          <w:rPr>
                            <w:color w:val="00557E"/>
                            <w:w w:val="105"/>
                            <w:sz w:val="40"/>
                            <w:szCs w:val="40"/>
                          </w:rPr>
                        </w:pPr>
                        <w:r>
                          <w:rPr>
                            <w:rFonts w:ascii="Calibri" w:hAnsi="Calibri" w:cs="Calibri"/>
                            <w:b/>
                            <w:bCs/>
                            <w:color w:val="00557E"/>
                            <w:w w:val="105"/>
                            <w:sz w:val="40"/>
                            <w:szCs w:val="40"/>
                          </w:rPr>
                          <w:t xml:space="preserve">2020-2021 </w:t>
                        </w:r>
                        <w:r>
                          <w:rPr>
                            <w:color w:val="00557E"/>
                            <w:w w:val="105"/>
                            <w:sz w:val="40"/>
                            <w:szCs w:val="40"/>
                          </w:rPr>
                          <w:t>BY THE NUMBERS</w:t>
                        </w:r>
                      </w:p>
                      <w:p w14:paraId="35AE260E" w14:textId="77777777" w:rsidR="00493E7C" w:rsidRDefault="00493E7C">
                        <w:pPr>
                          <w:pStyle w:val="BodyText"/>
                          <w:kinsoku w:val="0"/>
                          <w:overflowPunct w:val="0"/>
                          <w:spacing w:before="36"/>
                          <w:ind w:left="540"/>
                          <w:rPr>
                            <w:color w:val="FFFFFF"/>
                            <w:w w:val="105"/>
                            <w:sz w:val="24"/>
                            <w:szCs w:val="24"/>
                          </w:rPr>
                        </w:pPr>
                        <w:r>
                          <w:rPr>
                            <w:color w:val="FFFFFF"/>
                            <w:w w:val="105"/>
                            <w:sz w:val="24"/>
                            <w:szCs w:val="24"/>
                          </w:rPr>
                          <w:t xml:space="preserve">Open </w:t>
                        </w:r>
                        <w:r>
                          <w:rPr>
                            <w:rFonts w:ascii="Calibri" w:hAnsi="Calibri" w:cs="Calibri"/>
                            <w:color w:val="FFFFFF"/>
                            <w:w w:val="105"/>
                            <w:sz w:val="28"/>
                            <w:szCs w:val="28"/>
                          </w:rPr>
                          <w:t xml:space="preserve">24/7, 365 </w:t>
                        </w:r>
                        <w:r>
                          <w:rPr>
                            <w:color w:val="FFFFFF"/>
                            <w:w w:val="105"/>
                            <w:sz w:val="24"/>
                            <w:szCs w:val="24"/>
                          </w:rPr>
                          <w:t xml:space="preserve">days/year • </w:t>
                        </w:r>
                        <w:r>
                          <w:rPr>
                            <w:rFonts w:ascii="Calibri" w:hAnsi="Calibri" w:cs="Calibri"/>
                            <w:color w:val="FFFFFF"/>
                            <w:w w:val="105"/>
                            <w:sz w:val="28"/>
                            <w:szCs w:val="28"/>
                          </w:rPr>
                          <w:t xml:space="preserve">176 </w:t>
                        </w:r>
                        <w:r>
                          <w:rPr>
                            <w:color w:val="FFFFFF"/>
                            <w:w w:val="105"/>
                            <w:sz w:val="24"/>
                            <w:szCs w:val="24"/>
                          </w:rPr>
                          <w:t xml:space="preserve">employees • </w:t>
                        </w:r>
                        <w:r>
                          <w:rPr>
                            <w:rFonts w:ascii="Calibri" w:hAnsi="Calibri" w:cs="Calibri"/>
                            <w:color w:val="FFFFFF"/>
                            <w:w w:val="105"/>
                            <w:sz w:val="28"/>
                            <w:szCs w:val="28"/>
                          </w:rPr>
                          <w:t xml:space="preserve">3.8 million </w:t>
                        </w:r>
                        <w:r>
                          <w:rPr>
                            <w:color w:val="FFFFFF"/>
                            <w:w w:val="105"/>
                            <w:sz w:val="24"/>
                            <w:szCs w:val="24"/>
                          </w:rPr>
                          <w:t xml:space="preserve">tests annually • </w:t>
                        </w:r>
                        <w:r>
                          <w:rPr>
                            <w:rFonts w:ascii="Calibri" w:hAnsi="Calibri" w:cs="Calibri"/>
                            <w:color w:val="FFFFFF"/>
                            <w:w w:val="105"/>
                            <w:sz w:val="28"/>
                            <w:szCs w:val="28"/>
                          </w:rPr>
                          <w:t xml:space="preserve">13,000 </w:t>
                        </w:r>
                        <w:r>
                          <w:rPr>
                            <w:color w:val="FFFFFF"/>
                            <w:w w:val="105"/>
                            <w:sz w:val="24"/>
                            <w:szCs w:val="24"/>
                          </w:rPr>
                          <w:t xml:space="preserve">products </w:t>
                        </w:r>
                        <w:proofErr w:type="gramStart"/>
                        <w:r>
                          <w:rPr>
                            <w:color w:val="FFFFFF"/>
                            <w:w w:val="105"/>
                            <w:sz w:val="24"/>
                            <w:szCs w:val="24"/>
                          </w:rPr>
                          <w:t>transfused</w:t>
                        </w:r>
                        <w:proofErr w:type="gramEnd"/>
                      </w:p>
                      <w:p w14:paraId="74F6A772" w14:textId="77777777" w:rsidR="00493E7C" w:rsidRDefault="00493E7C">
                        <w:pPr>
                          <w:pStyle w:val="BodyText"/>
                          <w:numPr>
                            <w:ilvl w:val="0"/>
                            <w:numId w:val="4"/>
                          </w:numPr>
                          <w:tabs>
                            <w:tab w:val="left" w:pos="712"/>
                          </w:tabs>
                          <w:kinsoku w:val="0"/>
                          <w:overflowPunct w:val="0"/>
                          <w:spacing w:before="58" w:line="280" w:lineRule="auto"/>
                          <w:ind w:right="357" w:firstLine="0"/>
                          <w:jc w:val="both"/>
                          <w:rPr>
                            <w:color w:val="FFFFFF"/>
                            <w:w w:val="122"/>
                            <w:sz w:val="24"/>
                            <w:szCs w:val="24"/>
                          </w:rPr>
                        </w:pPr>
                        <w:r>
                          <w:rPr>
                            <w:color w:val="FFFFFF"/>
                            <w:spacing w:val="13"/>
                            <w:w w:val="105"/>
                            <w:sz w:val="24"/>
                            <w:szCs w:val="24"/>
                          </w:rPr>
                          <w:t>PHLEBOTOMY</w:t>
                        </w:r>
                        <w:r>
                          <w:rPr>
                            <w:color w:val="FFFFFF"/>
                            <w:spacing w:val="-20"/>
                            <w:w w:val="105"/>
                            <w:sz w:val="24"/>
                            <w:szCs w:val="24"/>
                          </w:rPr>
                          <w:t xml:space="preserve"> </w:t>
                        </w:r>
                        <w:r>
                          <w:rPr>
                            <w:color w:val="FFFFFF"/>
                            <w:spacing w:val="10"/>
                            <w:w w:val="105"/>
                            <w:sz w:val="24"/>
                            <w:szCs w:val="24"/>
                          </w:rPr>
                          <w:t>DRAWS</w:t>
                        </w:r>
                        <w:r>
                          <w:rPr>
                            <w:color w:val="FFFFFF"/>
                            <w:spacing w:val="-13"/>
                            <w:w w:val="105"/>
                            <w:sz w:val="24"/>
                            <w:szCs w:val="24"/>
                          </w:rPr>
                          <w:t xml:space="preserve"> </w:t>
                        </w:r>
                        <w:r>
                          <w:rPr>
                            <w:color w:val="FFFFFF"/>
                            <w:spacing w:val="13"/>
                            <w:w w:val="105"/>
                            <w:sz w:val="24"/>
                            <w:szCs w:val="24"/>
                          </w:rPr>
                          <w:t>PERFORMED:</w:t>
                        </w:r>
                        <w:r>
                          <w:rPr>
                            <w:color w:val="FFFFFF"/>
                            <w:spacing w:val="-17"/>
                            <w:w w:val="105"/>
                            <w:sz w:val="24"/>
                            <w:szCs w:val="24"/>
                          </w:rPr>
                          <w:t xml:space="preserve"> </w:t>
                        </w:r>
                        <w:r>
                          <w:rPr>
                            <w:rFonts w:ascii="Calibri" w:hAnsi="Calibri" w:cs="Calibri"/>
                            <w:color w:val="FFFFFF"/>
                            <w:spacing w:val="10"/>
                            <w:w w:val="105"/>
                            <w:sz w:val="28"/>
                            <w:szCs w:val="28"/>
                          </w:rPr>
                          <w:t>153,998</w:t>
                        </w:r>
                        <w:r>
                          <w:rPr>
                            <w:rFonts w:ascii="Calibri" w:hAnsi="Calibri" w:cs="Calibri"/>
                            <w:color w:val="FFFFFF"/>
                            <w:spacing w:val="-12"/>
                            <w:w w:val="105"/>
                            <w:sz w:val="28"/>
                            <w:szCs w:val="28"/>
                          </w:rPr>
                          <w:t xml:space="preserve"> </w:t>
                        </w:r>
                        <w:r>
                          <w:rPr>
                            <w:color w:val="FFFFFF"/>
                            <w:spacing w:val="9"/>
                            <w:w w:val="105"/>
                            <w:sz w:val="24"/>
                            <w:szCs w:val="24"/>
                          </w:rPr>
                          <w:t>inpatient</w:t>
                        </w:r>
                        <w:r>
                          <w:rPr>
                            <w:color w:val="FFFFFF"/>
                            <w:spacing w:val="-17"/>
                            <w:w w:val="105"/>
                            <w:sz w:val="24"/>
                            <w:szCs w:val="24"/>
                          </w:rPr>
                          <w:t xml:space="preserve"> </w:t>
                        </w:r>
                        <w:r>
                          <w:rPr>
                            <w:color w:val="FFFFFF"/>
                            <w:w w:val="105"/>
                            <w:sz w:val="24"/>
                            <w:szCs w:val="24"/>
                          </w:rPr>
                          <w:t>•</w:t>
                        </w:r>
                        <w:r>
                          <w:rPr>
                            <w:color w:val="FFFFFF"/>
                            <w:spacing w:val="-17"/>
                            <w:w w:val="105"/>
                            <w:sz w:val="24"/>
                            <w:szCs w:val="24"/>
                          </w:rPr>
                          <w:t xml:space="preserve"> </w:t>
                        </w:r>
                        <w:r>
                          <w:rPr>
                            <w:rFonts w:ascii="Calibri" w:hAnsi="Calibri" w:cs="Calibri"/>
                            <w:color w:val="FFFFFF"/>
                            <w:spacing w:val="9"/>
                            <w:w w:val="105"/>
                            <w:sz w:val="28"/>
                            <w:szCs w:val="28"/>
                          </w:rPr>
                          <w:t>50,000</w:t>
                        </w:r>
                        <w:r>
                          <w:rPr>
                            <w:rFonts w:ascii="Calibri" w:hAnsi="Calibri" w:cs="Calibri"/>
                            <w:color w:val="FFFFFF"/>
                            <w:spacing w:val="-12"/>
                            <w:w w:val="105"/>
                            <w:sz w:val="28"/>
                            <w:szCs w:val="28"/>
                          </w:rPr>
                          <w:t xml:space="preserve"> </w:t>
                        </w:r>
                        <w:r>
                          <w:rPr>
                            <w:color w:val="FFFFFF"/>
                            <w:spacing w:val="9"/>
                            <w:w w:val="105"/>
                            <w:sz w:val="24"/>
                            <w:szCs w:val="24"/>
                          </w:rPr>
                          <w:t>outreach</w:t>
                        </w:r>
                        <w:r>
                          <w:rPr>
                            <w:color w:val="FFFFFF"/>
                            <w:spacing w:val="-17"/>
                            <w:w w:val="105"/>
                            <w:sz w:val="24"/>
                            <w:szCs w:val="24"/>
                          </w:rPr>
                          <w:t xml:space="preserve"> </w:t>
                        </w:r>
                        <w:r>
                          <w:rPr>
                            <w:color w:val="FFFFFF"/>
                            <w:w w:val="105"/>
                            <w:sz w:val="24"/>
                            <w:szCs w:val="24"/>
                          </w:rPr>
                          <w:t>•</w:t>
                        </w:r>
                        <w:r>
                          <w:rPr>
                            <w:color w:val="FFFFFF"/>
                            <w:spacing w:val="-16"/>
                            <w:w w:val="105"/>
                            <w:sz w:val="24"/>
                            <w:szCs w:val="24"/>
                          </w:rPr>
                          <w:t xml:space="preserve"> </w:t>
                        </w:r>
                        <w:r>
                          <w:rPr>
                            <w:color w:val="FFFFFF"/>
                            <w:spacing w:val="11"/>
                            <w:w w:val="105"/>
                            <w:sz w:val="24"/>
                            <w:szCs w:val="24"/>
                          </w:rPr>
                          <w:t>TESTS</w:t>
                        </w:r>
                        <w:r>
                          <w:rPr>
                            <w:color w:val="FFFFFF"/>
                            <w:spacing w:val="-13"/>
                            <w:w w:val="105"/>
                            <w:sz w:val="24"/>
                            <w:szCs w:val="24"/>
                          </w:rPr>
                          <w:t xml:space="preserve"> </w:t>
                        </w:r>
                        <w:r>
                          <w:rPr>
                            <w:color w:val="FFFFFF"/>
                            <w:spacing w:val="13"/>
                            <w:w w:val="105"/>
                            <w:sz w:val="24"/>
                            <w:szCs w:val="24"/>
                          </w:rPr>
                          <w:t xml:space="preserve">PERFORMED: </w:t>
                        </w:r>
                        <w:r>
                          <w:rPr>
                            <w:rFonts w:ascii="Calibri" w:hAnsi="Calibri" w:cs="Calibri"/>
                            <w:color w:val="FFFFFF"/>
                            <w:spacing w:val="11"/>
                            <w:w w:val="105"/>
                            <w:sz w:val="28"/>
                            <w:szCs w:val="28"/>
                          </w:rPr>
                          <w:t xml:space="preserve">83,325 </w:t>
                        </w:r>
                        <w:r>
                          <w:rPr>
                            <w:color w:val="FFFFFF"/>
                            <w:spacing w:val="11"/>
                            <w:w w:val="105"/>
                            <w:sz w:val="24"/>
                            <w:szCs w:val="24"/>
                          </w:rPr>
                          <w:t xml:space="preserve">histopathology </w:t>
                        </w:r>
                        <w:r>
                          <w:rPr>
                            <w:color w:val="FFFFFF"/>
                            <w:w w:val="105"/>
                            <w:sz w:val="24"/>
                            <w:szCs w:val="24"/>
                          </w:rPr>
                          <w:t xml:space="preserve">• </w:t>
                        </w:r>
                        <w:r>
                          <w:rPr>
                            <w:rFonts w:ascii="Calibri" w:hAnsi="Calibri" w:cs="Calibri"/>
                            <w:color w:val="FFFFFF"/>
                            <w:spacing w:val="9"/>
                            <w:w w:val="105"/>
                            <w:sz w:val="28"/>
                            <w:szCs w:val="28"/>
                          </w:rPr>
                          <w:t xml:space="preserve">8,000 </w:t>
                        </w:r>
                        <w:r>
                          <w:rPr>
                            <w:color w:val="FFFFFF"/>
                            <w:spacing w:val="10"/>
                            <w:w w:val="105"/>
                            <w:sz w:val="24"/>
                            <w:szCs w:val="24"/>
                          </w:rPr>
                          <w:t xml:space="preserve">cytology </w:t>
                        </w:r>
                        <w:r>
                          <w:rPr>
                            <w:color w:val="FFFFFF"/>
                            <w:w w:val="105"/>
                            <w:sz w:val="24"/>
                            <w:szCs w:val="24"/>
                          </w:rPr>
                          <w:t xml:space="preserve">• </w:t>
                        </w:r>
                        <w:r>
                          <w:rPr>
                            <w:rFonts w:ascii="Calibri" w:hAnsi="Calibri" w:cs="Calibri"/>
                            <w:color w:val="FFFFFF"/>
                            <w:spacing w:val="11"/>
                            <w:w w:val="105"/>
                            <w:sz w:val="28"/>
                            <w:szCs w:val="28"/>
                          </w:rPr>
                          <w:t xml:space="preserve">75,000 </w:t>
                        </w:r>
                        <w:r>
                          <w:rPr>
                            <w:color w:val="FFFFFF"/>
                            <w:spacing w:val="10"/>
                            <w:w w:val="105"/>
                            <w:sz w:val="24"/>
                            <w:szCs w:val="24"/>
                          </w:rPr>
                          <w:t xml:space="preserve">microbiology </w:t>
                        </w:r>
                        <w:r>
                          <w:rPr>
                            <w:color w:val="FFFFFF"/>
                            <w:w w:val="105"/>
                            <w:sz w:val="24"/>
                            <w:szCs w:val="24"/>
                          </w:rPr>
                          <w:t xml:space="preserve">• </w:t>
                        </w:r>
                        <w:r>
                          <w:rPr>
                            <w:rFonts w:ascii="Calibri" w:hAnsi="Calibri" w:cs="Calibri"/>
                            <w:color w:val="FFFFFF"/>
                            <w:spacing w:val="11"/>
                            <w:w w:val="105"/>
                            <w:sz w:val="28"/>
                            <w:szCs w:val="28"/>
                          </w:rPr>
                          <w:t xml:space="preserve">265,000 </w:t>
                        </w:r>
                        <w:r>
                          <w:rPr>
                            <w:color w:val="FFFFFF"/>
                            <w:spacing w:val="10"/>
                            <w:w w:val="105"/>
                            <w:sz w:val="24"/>
                            <w:szCs w:val="24"/>
                          </w:rPr>
                          <w:t xml:space="preserve">chemistry </w:t>
                        </w:r>
                        <w:r>
                          <w:rPr>
                            <w:color w:val="FFFFFF"/>
                            <w:w w:val="105"/>
                            <w:sz w:val="24"/>
                            <w:szCs w:val="24"/>
                          </w:rPr>
                          <w:t xml:space="preserve">• </w:t>
                        </w:r>
                        <w:r>
                          <w:rPr>
                            <w:rFonts w:ascii="Calibri" w:hAnsi="Calibri" w:cs="Calibri"/>
                            <w:color w:val="FFFFFF"/>
                            <w:spacing w:val="11"/>
                            <w:w w:val="105"/>
                            <w:sz w:val="28"/>
                            <w:szCs w:val="28"/>
                          </w:rPr>
                          <w:t xml:space="preserve">95,000 </w:t>
                        </w:r>
                        <w:proofErr w:type="gramStart"/>
                        <w:r>
                          <w:rPr>
                            <w:color w:val="FFFFFF"/>
                            <w:spacing w:val="14"/>
                            <w:w w:val="105"/>
                            <w:sz w:val="24"/>
                            <w:szCs w:val="24"/>
                          </w:rPr>
                          <w:t>h</w:t>
                        </w:r>
                        <w:r>
                          <w:rPr>
                            <w:color w:val="FFFFFF"/>
                            <w:spacing w:val="14"/>
                            <w:w w:val="102"/>
                            <w:sz w:val="24"/>
                            <w:szCs w:val="24"/>
                          </w:rPr>
                          <w:t>e</w:t>
                        </w:r>
                        <w:r>
                          <w:rPr>
                            <w:color w:val="FFFFFF"/>
                            <w:spacing w:val="14"/>
                            <w:w w:val="105"/>
                            <w:sz w:val="24"/>
                            <w:szCs w:val="24"/>
                          </w:rPr>
                          <w:t>m</w:t>
                        </w:r>
                        <w:r>
                          <w:rPr>
                            <w:color w:val="FFFFFF"/>
                            <w:spacing w:val="14"/>
                            <w:w w:val="115"/>
                            <w:sz w:val="24"/>
                            <w:szCs w:val="24"/>
                          </w:rPr>
                          <w:t>a</w:t>
                        </w:r>
                        <w:r>
                          <w:rPr>
                            <w:color w:val="FFFFFF"/>
                            <w:spacing w:val="14"/>
                            <w:w w:val="78"/>
                            <w:sz w:val="24"/>
                            <w:szCs w:val="24"/>
                          </w:rPr>
                          <w:t>t</w:t>
                        </w:r>
                        <w:r>
                          <w:rPr>
                            <w:color w:val="FFFFFF"/>
                            <w:spacing w:val="14"/>
                            <w:w w:val="90"/>
                            <w:sz w:val="24"/>
                            <w:szCs w:val="24"/>
                          </w:rPr>
                          <w:t>o</w:t>
                        </w:r>
                        <w:r>
                          <w:rPr>
                            <w:color w:val="FFFFFF"/>
                            <w:spacing w:val="14"/>
                            <w:w w:val="104"/>
                            <w:sz w:val="24"/>
                            <w:szCs w:val="24"/>
                          </w:rPr>
                          <w:t>l</w:t>
                        </w:r>
                        <w:r>
                          <w:rPr>
                            <w:color w:val="FFFFFF"/>
                            <w:spacing w:val="14"/>
                            <w:w w:val="90"/>
                            <w:sz w:val="24"/>
                            <w:szCs w:val="24"/>
                          </w:rPr>
                          <w:t>o</w:t>
                        </w:r>
                        <w:r>
                          <w:rPr>
                            <w:color w:val="FFFFFF"/>
                            <w:spacing w:val="14"/>
                            <w:w w:val="118"/>
                            <w:sz w:val="24"/>
                            <w:szCs w:val="24"/>
                          </w:rPr>
                          <w:t>g</w:t>
                        </w:r>
                        <w:r>
                          <w:rPr>
                            <w:color w:val="FFFFFF"/>
                            <w:w w:val="122"/>
                            <w:sz w:val="24"/>
                            <w:szCs w:val="24"/>
                          </w:rPr>
                          <w:t>y</w:t>
                        </w:r>
                        <w:r>
                          <w:rPr>
                            <w:color w:val="FFFFFF"/>
                            <w:sz w:val="24"/>
                            <w:szCs w:val="24"/>
                          </w:rPr>
                          <w:t xml:space="preserve"> </w:t>
                        </w:r>
                        <w:r>
                          <w:rPr>
                            <w:color w:val="FFFFFF"/>
                            <w:spacing w:val="-34"/>
                            <w:sz w:val="24"/>
                            <w:szCs w:val="24"/>
                          </w:rPr>
                          <w:t xml:space="preserve"> </w:t>
                        </w:r>
                        <w:r>
                          <w:rPr>
                            <w:color w:val="FFFFFF"/>
                            <w:w w:val="119"/>
                            <w:sz w:val="24"/>
                            <w:szCs w:val="24"/>
                          </w:rPr>
                          <w:t>•</w:t>
                        </w:r>
                        <w:proofErr w:type="gramEnd"/>
                        <w:r>
                          <w:rPr>
                            <w:color w:val="FFFFFF"/>
                            <w:sz w:val="24"/>
                            <w:szCs w:val="24"/>
                          </w:rPr>
                          <w:t xml:space="preserve"> </w:t>
                        </w:r>
                        <w:r>
                          <w:rPr>
                            <w:color w:val="FFFFFF"/>
                            <w:spacing w:val="-34"/>
                            <w:sz w:val="24"/>
                            <w:szCs w:val="24"/>
                          </w:rPr>
                          <w:t xml:space="preserve"> </w:t>
                        </w:r>
                        <w:r>
                          <w:rPr>
                            <w:rFonts w:ascii="Calibri" w:hAnsi="Calibri" w:cs="Calibri"/>
                            <w:color w:val="FFFFFF"/>
                            <w:spacing w:val="16"/>
                            <w:w w:val="66"/>
                            <w:sz w:val="28"/>
                            <w:szCs w:val="28"/>
                          </w:rPr>
                          <w:t>1</w:t>
                        </w:r>
                        <w:r>
                          <w:rPr>
                            <w:rFonts w:ascii="Calibri" w:hAnsi="Calibri" w:cs="Calibri"/>
                            <w:color w:val="FFFFFF"/>
                            <w:spacing w:val="14"/>
                            <w:w w:val="116"/>
                            <w:sz w:val="28"/>
                            <w:szCs w:val="28"/>
                          </w:rPr>
                          <w:t>3</w:t>
                        </w:r>
                        <w:r>
                          <w:rPr>
                            <w:rFonts w:ascii="Calibri" w:hAnsi="Calibri" w:cs="Calibri"/>
                            <w:color w:val="FFFFFF"/>
                            <w:spacing w:val="13"/>
                            <w:w w:val="97"/>
                            <w:sz w:val="28"/>
                            <w:szCs w:val="28"/>
                          </w:rPr>
                          <w:t>,</w:t>
                        </w:r>
                        <w:r>
                          <w:rPr>
                            <w:rFonts w:ascii="Calibri" w:hAnsi="Calibri" w:cs="Calibri"/>
                            <w:color w:val="FFFFFF"/>
                            <w:spacing w:val="16"/>
                            <w:w w:val="119"/>
                            <w:sz w:val="28"/>
                            <w:szCs w:val="28"/>
                          </w:rPr>
                          <w:t>6</w:t>
                        </w:r>
                        <w:r>
                          <w:rPr>
                            <w:rFonts w:ascii="Calibri" w:hAnsi="Calibri" w:cs="Calibri"/>
                            <w:color w:val="FFFFFF"/>
                            <w:spacing w:val="16"/>
                            <w:w w:val="111"/>
                            <w:sz w:val="28"/>
                            <w:szCs w:val="28"/>
                          </w:rPr>
                          <w:t>4</w:t>
                        </w:r>
                        <w:r>
                          <w:rPr>
                            <w:rFonts w:ascii="Calibri" w:hAnsi="Calibri" w:cs="Calibri"/>
                            <w:color w:val="FFFFFF"/>
                            <w:sz w:val="28"/>
                            <w:szCs w:val="28"/>
                          </w:rPr>
                          <w:t xml:space="preserve">7 </w:t>
                        </w:r>
                        <w:r>
                          <w:rPr>
                            <w:rFonts w:ascii="Calibri" w:hAnsi="Calibri" w:cs="Calibri"/>
                            <w:color w:val="FFFFFF"/>
                            <w:spacing w:val="-24"/>
                            <w:sz w:val="28"/>
                            <w:szCs w:val="28"/>
                          </w:rPr>
                          <w:t xml:space="preserve"> </w:t>
                        </w:r>
                        <w:r>
                          <w:rPr>
                            <w:color w:val="FFFFFF"/>
                            <w:spacing w:val="14"/>
                            <w:w w:val="104"/>
                            <w:sz w:val="24"/>
                            <w:szCs w:val="24"/>
                          </w:rPr>
                          <w:t>n</w:t>
                        </w:r>
                        <w:r>
                          <w:rPr>
                            <w:color w:val="FFFFFF"/>
                            <w:spacing w:val="14"/>
                            <w:w w:val="90"/>
                            <w:sz w:val="24"/>
                            <w:szCs w:val="24"/>
                          </w:rPr>
                          <w:t>o</w:t>
                        </w:r>
                        <w:r>
                          <w:rPr>
                            <w:color w:val="FFFFFF"/>
                            <w:spacing w:val="14"/>
                            <w:w w:val="104"/>
                            <w:sz w:val="24"/>
                            <w:szCs w:val="24"/>
                          </w:rPr>
                          <w:t>n</w:t>
                        </w:r>
                        <w:r>
                          <w:rPr>
                            <w:color w:val="FFFFFF"/>
                            <w:spacing w:val="14"/>
                            <w:w w:val="114"/>
                            <w:sz w:val="24"/>
                            <w:szCs w:val="24"/>
                          </w:rPr>
                          <w:t>-</w:t>
                        </w:r>
                        <w:r>
                          <w:rPr>
                            <w:color w:val="FFFFFF"/>
                            <w:spacing w:val="14"/>
                            <w:w w:val="83"/>
                            <w:sz w:val="24"/>
                            <w:szCs w:val="24"/>
                          </w:rPr>
                          <w:t>C</w:t>
                        </w:r>
                        <w:r>
                          <w:rPr>
                            <w:color w:val="FFFFFF"/>
                            <w:spacing w:val="11"/>
                            <w:w w:val="82"/>
                            <w:sz w:val="24"/>
                            <w:szCs w:val="24"/>
                          </w:rPr>
                          <w:t>O</w:t>
                        </w:r>
                        <w:r>
                          <w:rPr>
                            <w:color w:val="FFFFFF"/>
                            <w:spacing w:val="14"/>
                            <w:sz w:val="24"/>
                            <w:szCs w:val="24"/>
                          </w:rPr>
                          <w:t>V</w:t>
                        </w:r>
                        <w:r>
                          <w:rPr>
                            <w:color w:val="FFFFFF"/>
                            <w:spacing w:val="14"/>
                            <w:w w:val="86"/>
                            <w:sz w:val="24"/>
                            <w:szCs w:val="24"/>
                          </w:rPr>
                          <w:t>I</w:t>
                        </w:r>
                        <w:r>
                          <w:rPr>
                            <w:color w:val="FFFFFF"/>
                            <w:w w:val="85"/>
                            <w:sz w:val="24"/>
                            <w:szCs w:val="24"/>
                          </w:rPr>
                          <w:t>D</w:t>
                        </w:r>
                        <w:r>
                          <w:rPr>
                            <w:color w:val="FFFFFF"/>
                            <w:sz w:val="24"/>
                            <w:szCs w:val="24"/>
                          </w:rPr>
                          <w:t xml:space="preserve"> </w:t>
                        </w:r>
                        <w:r>
                          <w:rPr>
                            <w:color w:val="FFFFFF"/>
                            <w:spacing w:val="-34"/>
                            <w:sz w:val="24"/>
                            <w:szCs w:val="24"/>
                          </w:rPr>
                          <w:t xml:space="preserve"> </w:t>
                        </w:r>
                        <w:r>
                          <w:rPr>
                            <w:color w:val="FFFFFF"/>
                            <w:spacing w:val="14"/>
                            <w:w w:val="120"/>
                            <w:sz w:val="24"/>
                            <w:szCs w:val="24"/>
                          </w:rPr>
                          <w:t>P</w:t>
                        </w:r>
                        <w:r>
                          <w:rPr>
                            <w:color w:val="FFFFFF"/>
                            <w:spacing w:val="14"/>
                            <w:w w:val="83"/>
                            <w:sz w:val="24"/>
                            <w:szCs w:val="24"/>
                          </w:rPr>
                          <w:t>C</w:t>
                        </w:r>
                        <w:r>
                          <w:rPr>
                            <w:color w:val="FFFFFF"/>
                            <w:w w:val="102"/>
                            <w:sz w:val="24"/>
                            <w:szCs w:val="24"/>
                          </w:rPr>
                          <w:t>R</w:t>
                        </w:r>
                        <w:r>
                          <w:rPr>
                            <w:color w:val="FFFFFF"/>
                            <w:sz w:val="24"/>
                            <w:szCs w:val="24"/>
                          </w:rPr>
                          <w:t xml:space="preserve"> </w:t>
                        </w:r>
                        <w:r>
                          <w:rPr>
                            <w:color w:val="FFFFFF"/>
                            <w:spacing w:val="-34"/>
                            <w:sz w:val="24"/>
                            <w:szCs w:val="24"/>
                          </w:rPr>
                          <w:t xml:space="preserve"> </w:t>
                        </w:r>
                        <w:r>
                          <w:rPr>
                            <w:color w:val="FFFFFF"/>
                            <w:w w:val="119"/>
                            <w:sz w:val="24"/>
                            <w:szCs w:val="24"/>
                          </w:rPr>
                          <w:t>•</w:t>
                        </w:r>
                        <w:r>
                          <w:rPr>
                            <w:color w:val="FFFFFF"/>
                            <w:sz w:val="24"/>
                            <w:szCs w:val="24"/>
                          </w:rPr>
                          <w:t xml:space="preserve"> </w:t>
                        </w:r>
                        <w:r>
                          <w:rPr>
                            <w:color w:val="FFFFFF"/>
                            <w:spacing w:val="-34"/>
                            <w:sz w:val="24"/>
                            <w:szCs w:val="24"/>
                          </w:rPr>
                          <w:t xml:space="preserve"> </w:t>
                        </w:r>
                        <w:r>
                          <w:rPr>
                            <w:rFonts w:ascii="Calibri" w:hAnsi="Calibri" w:cs="Calibri"/>
                            <w:color w:val="FFFFFF"/>
                            <w:spacing w:val="16"/>
                            <w:w w:val="116"/>
                            <w:sz w:val="28"/>
                            <w:szCs w:val="28"/>
                          </w:rPr>
                          <w:t>3</w:t>
                        </w:r>
                        <w:r>
                          <w:rPr>
                            <w:rFonts w:ascii="Calibri" w:hAnsi="Calibri" w:cs="Calibri"/>
                            <w:color w:val="FFFFFF"/>
                            <w:spacing w:val="16"/>
                            <w:w w:val="113"/>
                            <w:sz w:val="28"/>
                            <w:szCs w:val="28"/>
                          </w:rPr>
                          <w:t>5</w:t>
                        </w:r>
                        <w:r>
                          <w:rPr>
                            <w:rFonts w:ascii="Calibri" w:hAnsi="Calibri" w:cs="Calibri"/>
                            <w:color w:val="FFFFFF"/>
                            <w:spacing w:val="13"/>
                            <w:w w:val="97"/>
                            <w:sz w:val="28"/>
                            <w:szCs w:val="28"/>
                          </w:rPr>
                          <w:t>,</w:t>
                        </w:r>
                        <w:r>
                          <w:rPr>
                            <w:rFonts w:ascii="Calibri" w:hAnsi="Calibri" w:cs="Calibri"/>
                            <w:color w:val="FFFFFF"/>
                            <w:spacing w:val="16"/>
                            <w:w w:val="120"/>
                            <w:sz w:val="28"/>
                            <w:szCs w:val="28"/>
                          </w:rPr>
                          <w:t>00</w:t>
                        </w:r>
                        <w:r>
                          <w:rPr>
                            <w:rFonts w:ascii="Calibri" w:hAnsi="Calibri" w:cs="Calibri"/>
                            <w:color w:val="FFFFFF"/>
                            <w:w w:val="120"/>
                            <w:sz w:val="28"/>
                            <w:szCs w:val="28"/>
                          </w:rPr>
                          <w:t>0</w:t>
                        </w:r>
                        <w:r>
                          <w:rPr>
                            <w:rFonts w:ascii="Calibri" w:hAnsi="Calibri" w:cs="Calibri"/>
                            <w:color w:val="FFFFFF"/>
                            <w:sz w:val="28"/>
                            <w:szCs w:val="28"/>
                          </w:rPr>
                          <w:t xml:space="preserve"> </w:t>
                        </w:r>
                        <w:r>
                          <w:rPr>
                            <w:rFonts w:ascii="Calibri" w:hAnsi="Calibri" w:cs="Calibri"/>
                            <w:color w:val="FFFFFF"/>
                            <w:spacing w:val="-24"/>
                            <w:sz w:val="28"/>
                            <w:szCs w:val="28"/>
                          </w:rPr>
                          <w:t xml:space="preserve"> </w:t>
                        </w:r>
                        <w:r>
                          <w:rPr>
                            <w:color w:val="FFFFFF"/>
                            <w:spacing w:val="14"/>
                            <w:w w:val="83"/>
                            <w:sz w:val="24"/>
                            <w:szCs w:val="24"/>
                          </w:rPr>
                          <w:t>C</w:t>
                        </w:r>
                        <w:r>
                          <w:rPr>
                            <w:color w:val="FFFFFF"/>
                            <w:spacing w:val="11"/>
                            <w:w w:val="82"/>
                            <w:sz w:val="24"/>
                            <w:szCs w:val="24"/>
                          </w:rPr>
                          <w:t>O</w:t>
                        </w:r>
                        <w:r>
                          <w:rPr>
                            <w:color w:val="FFFFFF"/>
                            <w:spacing w:val="14"/>
                            <w:sz w:val="24"/>
                            <w:szCs w:val="24"/>
                          </w:rPr>
                          <w:t>V</w:t>
                        </w:r>
                        <w:r>
                          <w:rPr>
                            <w:color w:val="FFFFFF"/>
                            <w:spacing w:val="14"/>
                            <w:w w:val="86"/>
                            <w:sz w:val="24"/>
                            <w:szCs w:val="24"/>
                          </w:rPr>
                          <w:t>I</w:t>
                        </w:r>
                        <w:r>
                          <w:rPr>
                            <w:color w:val="FFFFFF"/>
                            <w:spacing w:val="14"/>
                            <w:w w:val="85"/>
                            <w:sz w:val="24"/>
                            <w:szCs w:val="24"/>
                          </w:rPr>
                          <w:t>D</w:t>
                        </w:r>
                        <w:r>
                          <w:rPr>
                            <w:color w:val="FFFFFF"/>
                            <w:spacing w:val="8"/>
                            <w:w w:val="114"/>
                            <w:sz w:val="24"/>
                            <w:szCs w:val="24"/>
                          </w:rPr>
                          <w:t>-</w:t>
                        </w:r>
                        <w:r>
                          <w:rPr>
                            <w:color w:val="FFFFFF"/>
                            <w:spacing w:val="14"/>
                            <w:w w:val="61"/>
                            <w:sz w:val="24"/>
                            <w:szCs w:val="24"/>
                          </w:rPr>
                          <w:t>1</w:t>
                        </w:r>
                        <w:r>
                          <w:rPr>
                            <w:color w:val="FFFFFF"/>
                            <w:w w:val="124"/>
                            <w:sz w:val="24"/>
                            <w:szCs w:val="24"/>
                          </w:rPr>
                          <w:t>9</w:t>
                        </w:r>
                        <w:r>
                          <w:rPr>
                            <w:color w:val="FFFFFF"/>
                            <w:sz w:val="24"/>
                            <w:szCs w:val="24"/>
                          </w:rPr>
                          <w:t xml:space="preserve"> </w:t>
                        </w:r>
                        <w:r>
                          <w:rPr>
                            <w:color w:val="FFFFFF"/>
                            <w:spacing w:val="-34"/>
                            <w:sz w:val="24"/>
                            <w:szCs w:val="24"/>
                          </w:rPr>
                          <w:t xml:space="preserve"> </w:t>
                        </w:r>
                        <w:r>
                          <w:rPr>
                            <w:color w:val="FFFFFF"/>
                            <w:w w:val="119"/>
                            <w:sz w:val="24"/>
                            <w:szCs w:val="24"/>
                          </w:rPr>
                          <w:t>•</w:t>
                        </w:r>
                        <w:r>
                          <w:rPr>
                            <w:color w:val="FFFFFF"/>
                            <w:sz w:val="24"/>
                            <w:szCs w:val="24"/>
                          </w:rPr>
                          <w:t xml:space="preserve"> </w:t>
                        </w:r>
                        <w:r>
                          <w:rPr>
                            <w:color w:val="FFFFFF"/>
                            <w:spacing w:val="-34"/>
                            <w:sz w:val="24"/>
                            <w:szCs w:val="24"/>
                          </w:rPr>
                          <w:t xml:space="preserve"> </w:t>
                        </w:r>
                        <w:r>
                          <w:rPr>
                            <w:rFonts w:ascii="Calibri" w:hAnsi="Calibri" w:cs="Calibri"/>
                            <w:color w:val="FFFFFF"/>
                            <w:spacing w:val="16"/>
                            <w:sz w:val="28"/>
                            <w:szCs w:val="28"/>
                          </w:rPr>
                          <w:t>7</w:t>
                        </w:r>
                        <w:r>
                          <w:rPr>
                            <w:rFonts w:ascii="Calibri" w:hAnsi="Calibri" w:cs="Calibri"/>
                            <w:color w:val="FFFFFF"/>
                            <w:spacing w:val="16"/>
                            <w:w w:val="120"/>
                            <w:sz w:val="28"/>
                            <w:szCs w:val="28"/>
                          </w:rPr>
                          <w:t>0</w:t>
                        </w:r>
                        <w:r>
                          <w:rPr>
                            <w:rFonts w:ascii="Calibri" w:hAnsi="Calibri" w:cs="Calibri"/>
                            <w:color w:val="FFFFFF"/>
                            <w:w w:val="120"/>
                            <w:sz w:val="28"/>
                            <w:szCs w:val="28"/>
                          </w:rPr>
                          <w:t>0</w:t>
                        </w:r>
                        <w:r>
                          <w:rPr>
                            <w:rFonts w:ascii="Calibri" w:hAnsi="Calibri" w:cs="Calibri"/>
                            <w:color w:val="FFFFFF"/>
                            <w:sz w:val="28"/>
                            <w:szCs w:val="28"/>
                          </w:rPr>
                          <w:t xml:space="preserve"> </w:t>
                        </w:r>
                        <w:r>
                          <w:rPr>
                            <w:rFonts w:ascii="Calibri" w:hAnsi="Calibri" w:cs="Calibri"/>
                            <w:color w:val="FFFFFF"/>
                            <w:spacing w:val="-24"/>
                            <w:sz w:val="28"/>
                            <w:szCs w:val="28"/>
                          </w:rPr>
                          <w:t xml:space="preserve"> </w:t>
                        </w:r>
                        <w:r>
                          <w:rPr>
                            <w:color w:val="FFFFFF"/>
                            <w:spacing w:val="14"/>
                            <w:w w:val="102"/>
                            <w:sz w:val="24"/>
                            <w:szCs w:val="24"/>
                          </w:rPr>
                          <w:t>p</w:t>
                        </w:r>
                        <w:r>
                          <w:rPr>
                            <w:color w:val="FFFFFF"/>
                            <w:spacing w:val="14"/>
                            <w:w w:val="90"/>
                            <w:sz w:val="24"/>
                            <w:szCs w:val="24"/>
                          </w:rPr>
                          <w:t>o</w:t>
                        </w:r>
                        <w:r>
                          <w:rPr>
                            <w:color w:val="FFFFFF"/>
                            <w:spacing w:val="14"/>
                            <w:w w:val="87"/>
                            <w:sz w:val="24"/>
                            <w:szCs w:val="24"/>
                          </w:rPr>
                          <w:t>i</w:t>
                        </w:r>
                        <w:r>
                          <w:rPr>
                            <w:color w:val="FFFFFF"/>
                            <w:spacing w:val="14"/>
                            <w:w w:val="104"/>
                            <w:sz w:val="24"/>
                            <w:szCs w:val="24"/>
                          </w:rPr>
                          <w:t>n</w:t>
                        </w:r>
                        <w:r>
                          <w:rPr>
                            <w:color w:val="FFFFFF"/>
                            <w:spacing w:val="10"/>
                            <w:w w:val="78"/>
                            <w:sz w:val="24"/>
                            <w:szCs w:val="24"/>
                          </w:rPr>
                          <w:t>t</w:t>
                        </w:r>
                        <w:r>
                          <w:rPr>
                            <w:color w:val="FFFFFF"/>
                            <w:spacing w:val="14"/>
                            <w:w w:val="114"/>
                            <w:sz w:val="24"/>
                            <w:szCs w:val="24"/>
                          </w:rPr>
                          <w:t>-</w:t>
                        </w:r>
                        <w:r>
                          <w:rPr>
                            <w:color w:val="FFFFFF"/>
                            <w:spacing w:val="14"/>
                            <w:w w:val="90"/>
                            <w:sz w:val="24"/>
                            <w:szCs w:val="24"/>
                          </w:rPr>
                          <w:t>o</w:t>
                        </w:r>
                        <w:r>
                          <w:rPr>
                            <w:color w:val="FFFFFF"/>
                            <w:spacing w:val="8"/>
                            <w:w w:val="102"/>
                            <w:sz w:val="24"/>
                            <w:szCs w:val="24"/>
                          </w:rPr>
                          <w:t>f</w:t>
                        </w:r>
                        <w:r>
                          <w:rPr>
                            <w:color w:val="FFFFFF"/>
                            <w:spacing w:val="14"/>
                            <w:w w:val="114"/>
                            <w:sz w:val="24"/>
                            <w:szCs w:val="24"/>
                          </w:rPr>
                          <w:t>-</w:t>
                        </w:r>
                        <w:r>
                          <w:rPr>
                            <w:color w:val="FFFFFF"/>
                            <w:spacing w:val="14"/>
                            <w:w w:val="105"/>
                            <w:sz w:val="24"/>
                            <w:szCs w:val="24"/>
                          </w:rPr>
                          <w:t>c</w:t>
                        </w:r>
                        <w:r>
                          <w:rPr>
                            <w:color w:val="FFFFFF"/>
                            <w:spacing w:val="14"/>
                            <w:w w:val="115"/>
                            <w:sz w:val="24"/>
                            <w:szCs w:val="24"/>
                          </w:rPr>
                          <w:t>a</w:t>
                        </w:r>
                        <w:r>
                          <w:rPr>
                            <w:color w:val="FFFFFF"/>
                            <w:spacing w:val="11"/>
                            <w:w w:val="76"/>
                            <w:sz w:val="24"/>
                            <w:szCs w:val="24"/>
                          </w:rPr>
                          <w:t>r</w:t>
                        </w:r>
                        <w:r>
                          <w:rPr>
                            <w:color w:val="FFFFFF"/>
                            <w:w w:val="102"/>
                            <w:sz w:val="24"/>
                            <w:szCs w:val="24"/>
                          </w:rPr>
                          <w:t>e</w:t>
                        </w:r>
                        <w:r>
                          <w:rPr>
                            <w:color w:val="FFFFFF"/>
                            <w:sz w:val="24"/>
                            <w:szCs w:val="24"/>
                          </w:rPr>
                          <w:t xml:space="preserve"> </w:t>
                        </w:r>
                        <w:r>
                          <w:rPr>
                            <w:color w:val="FFFFFF"/>
                            <w:spacing w:val="-34"/>
                            <w:sz w:val="24"/>
                            <w:szCs w:val="24"/>
                          </w:rPr>
                          <w:t xml:space="preserve"> </w:t>
                        </w:r>
                        <w:r>
                          <w:rPr>
                            <w:color w:val="FFFFFF"/>
                            <w:spacing w:val="14"/>
                            <w:w w:val="118"/>
                            <w:sz w:val="24"/>
                            <w:szCs w:val="24"/>
                          </w:rPr>
                          <w:t>g</w:t>
                        </w:r>
                        <w:r>
                          <w:rPr>
                            <w:color w:val="FFFFFF"/>
                            <w:spacing w:val="14"/>
                            <w:w w:val="104"/>
                            <w:sz w:val="24"/>
                            <w:szCs w:val="24"/>
                          </w:rPr>
                          <w:t>lu</w:t>
                        </w:r>
                        <w:r>
                          <w:rPr>
                            <w:color w:val="FFFFFF"/>
                            <w:spacing w:val="14"/>
                            <w:w w:val="105"/>
                            <w:sz w:val="24"/>
                            <w:szCs w:val="24"/>
                          </w:rPr>
                          <w:t>c</w:t>
                        </w:r>
                        <w:r>
                          <w:rPr>
                            <w:color w:val="FFFFFF"/>
                            <w:spacing w:val="14"/>
                            <w:w w:val="90"/>
                            <w:sz w:val="24"/>
                            <w:szCs w:val="24"/>
                          </w:rPr>
                          <w:t>o</w:t>
                        </w:r>
                        <w:r>
                          <w:rPr>
                            <w:color w:val="FFFFFF"/>
                            <w:spacing w:val="14"/>
                            <w:w w:val="114"/>
                            <w:sz w:val="24"/>
                            <w:szCs w:val="24"/>
                          </w:rPr>
                          <w:t>s</w:t>
                        </w:r>
                        <w:r>
                          <w:rPr>
                            <w:color w:val="FFFFFF"/>
                            <w:w w:val="102"/>
                            <w:sz w:val="24"/>
                            <w:szCs w:val="24"/>
                          </w:rPr>
                          <w:t>e</w:t>
                        </w:r>
                        <w:r>
                          <w:rPr>
                            <w:color w:val="FFFFFF"/>
                            <w:sz w:val="24"/>
                            <w:szCs w:val="24"/>
                          </w:rPr>
                          <w:t xml:space="preserve"> </w:t>
                        </w:r>
                        <w:r>
                          <w:rPr>
                            <w:color w:val="FFFFFF"/>
                            <w:spacing w:val="-34"/>
                            <w:sz w:val="24"/>
                            <w:szCs w:val="24"/>
                          </w:rPr>
                          <w:t xml:space="preserve"> </w:t>
                        </w:r>
                        <w:r>
                          <w:rPr>
                            <w:color w:val="FFFFFF"/>
                            <w:spacing w:val="14"/>
                            <w:w w:val="78"/>
                            <w:sz w:val="24"/>
                            <w:szCs w:val="24"/>
                          </w:rPr>
                          <w:t>t</w:t>
                        </w:r>
                        <w:r>
                          <w:rPr>
                            <w:color w:val="FFFFFF"/>
                            <w:spacing w:val="14"/>
                            <w:w w:val="102"/>
                            <w:sz w:val="24"/>
                            <w:szCs w:val="24"/>
                          </w:rPr>
                          <w:t>e</w:t>
                        </w:r>
                        <w:r>
                          <w:rPr>
                            <w:color w:val="FFFFFF"/>
                            <w:spacing w:val="14"/>
                            <w:w w:val="114"/>
                            <w:sz w:val="24"/>
                            <w:szCs w:val="24"/>
                          </w:rPr>
                          <w:t>s</w:t>
                        </w:r>
                        <w:r>
                          <w:rPr>
                            <w:color w:val="FFFFFF"/>
                            <w:spacing w:val="14"/>
                            <w:w w:val="78"/>
                            <w:sz w:val="24"/>
                            <w:szCs w:val="24"/>
                          </w:rPr>
                          <w:t>t</w:t>
                        </w:r>
                        <w:r>
                          <w:rPr>
                            <w:color w:val="FFFFFF"/>
                            <w:w w:val="114"/>
                            <w:sz w:val="24"/>
                            <w:szCs w:val="24"/>
                          </w:rPr>
                          <w:t>s</w:t>
                        </w:r>
                        <w:r>
                          <w:rPr>
                            <w:color w:val="FFFFFF"/>
                            <w:sz w:val="24"/>
                            <w:szCs w:val="24"/>
                          </w:rPr>
                          <w:t xml:space="preserve"> </w:t>
                        </w:r>
                        <w:r>
                          <w:rPr>
                            <w:color w:val="FFFFFF"/>
                            <w:spacing w:val="-34"/>
                            <w:sz w:val="24"/>
                            <w:szCs w:val="24"/>
                          </w:rPr>
                          <w:t xml:space="preserve"> </w:t>
                        </w:r>
                        <w:r>
                          <w:rPr>
                            <w:color w:val="FFFFFF"/>
                            <w:spacing w:val="14"/>
                            <w:sz w:val="24"/>
                            <w:szCs w:val="24"/>
                          </w:rPr>
                          <w:t>d</w:t>
                        </w:r>
                        <w:r>
                          <w:rPr>
                            <w:color w:val="FFFFFF"/>
                            <w:spacing w:val="14"/>
                            <w:w w:val="115"/>
                            <w:sz w:val="24"/>
                            <w:szCs w:val="24"/>
                          </w:rPr>
                          <w:t>a</w:t>
                        </w:r>
                        <w:r>
                          <w:rPr>
                            <w:color w:val="FFFFFF"/>
                            <w:spacing w:val="14"/>
                            <w:w w:val="87"/>
                            <w:sz w:val="24"/>
                            <w:szCs w:val="24"/>
                          </w:rPr>
                          <w:t>i</w:t>
                        </w:r>
                        <w:r>
                          <w:rPr>
                            <w:color w:val="FFFFFF"/>
                            <w:spacing w:val="14"/>
                            <w:w w:val="104"/>
                            <w:sz w:val="24"/>
                            <w:szCs w:val="24"/>
                          </w:rPr>
                          <w:t>l</w:t>
                        </w:r>
                        <w:r>
                          <w:rPr>
                            <w:color w:val="FFFFFF"/>
                            <w:w w:val="122"/>
                            <w:sz w:val="24"/>
                            <w:szCs w:val="24"/>
                          </w:rPr>
                          <w:t>y</w:t>
                        </w:r>
                      </w:p>
                    </w:txbxContent>
                  </v:textbox>
                </v:shape>
                <w10:wrap anchorx="page" anchory="page"/>
              </v:group>
            </w:pict>
          </mc:Fallback>
        </mc:AlternateContent>
      </w:r>
    </w:p>
    <w:p w14:paraId="43161051" w14:textId="77777777" w:rsidR="00493E7C" w:rsidRDefault="00493E7C">
      <w:pPr>
        <w:pStyle w:val="BodyText"/>
        <w:kinsoku w:val="0"/>
        <w:overflowPunct w:val="0"/>
        <w:rPr>
          <w:i/>
          <w:iCs/>
          <w:sz w:val="20"/>
          <w:szCs w:val="20"/>
        </w:rPr>
      </w:pPr>
    </w:p>
    <w:p w14:paraId="407CDB94" w14:textId="77777777" w:rsidR="00493E7C" w:rsidRDefault="00493E7C">
      <w:pPr>
        <w:pStyle w:val="BodyText"/>
        <w:kinsoku w:val="0"/>
        <w:overflowPunct w:val="0"/>
        <w:rPr>
          <w:i/>
          <w:iCs/>
          <w:sz w:val="20"/>
          <w:szCs w:val="20"/>
        </w:rPr>
      </w:pPr>
    </w:p>
    <w:p w14:paraId="110082AD" w14:textId="77777777" w:rsidR="00493E7C" w:rsidRDefault="00493E7C">
      <w:pPr>
        <w:pStyle w:val="BodyText"/>
        <w:kinsoku w:val="0"/>
        <w:overflowPunct w:val="0"/>
        <w:rPr>
          <w:i/>
          <w:iCs/>
          <w:sz w:val="20"/>
          <w:szCs w:val="20"/>
        </w:rPr>
      </w:pPr>
    </w:p>
    <w:p w14:paraId="5BA1EC61" w14:textId="77777777" w:rsidR="00493E7C" w:rsidRDefault="00493E7C">
      <w:pPr>
        <w:pStyle w:val="BodyText"/>
        <w:kinsoku w:val="0"/>
        <w:overflowPunct w:val="0"/>
        <w:rPr>
          <w:i/>
          <w:iCs/>
          <w:sz w:val="20"/>
          <w:szCs w:val="20"/>
        </w:rPr>
      </w:pPr>
    </w:p>
    <w:p w14:paraId="6DF634A7" w14:textId="77777777" w:rsidR="00493E7C" w:rsidRDefault="00493E7C">
      <w:pPr>
        <w:pStyle w:val="BodyText"/>
        <w:kinsoku w:val="0"/>
        <w:overflowPunct w:val="0"/>
        <w:rPr>
          <w:i/>
          <w:iCs/>
          <w:sz w:val="20"/>
          <w:szCs w:val="20"/>
        </w:rPr>
      </w:pPr>
    </w:p>
    <w:p w14:paraId="194EEEB2" w14:textId="77777777" w:rsidR="00493E7C" w:rsidRDefault="00493E7C">
      <w:pPr>
        <w:pStyle w:val="BodyText"/>
        <w:kinsoku w:val="0"/>
        <w:overflowPunct w:val="0"/>
        <w:rPr>
          <w:i/>
          <w:iCs/>
          <w:sz w:val="20"/>
          <w:szCs w:val="20"/>
        </w:rPr>
      </w:pPr>
    </w:p>
    <w:p w14:paraId="0427D83E" w14:textId="77777777" w:rsidR="00493E7C" w:rsidRDefault="00493E7C">
      <w:pPr>
        <w:pStyle w:val="BodyText"/>
        <w:kinsoku w:val="0"/>
        <w:overflowPunct w:val="0"/>
        <w:rPr>
          <w:i/>
          <w:iCs/>
          <w:sz w:val="20"/>
          <w:szCs w:val="20"/>
        </w:rPr>
      </w:pPr>
    </w:p>
    <w:p w14:paraId="079F7122" w14:textId="50C76EA6" w:rsidR="00493E7C" w:rsidRDefault="003A331B">
      <w:pPr>
        <w:pStyle w:val="Heading1"/>
        <w:kinsoku w:val="0"/>
        <w:overflowPunct w:val="0"/>
        <w:spacing w:before="273"/>
        <w:rPr>
          <w:color w:val="00557E"/>
          <w:w w:val="85"/>
        </w:rPr>
      </w:pPr>
      <w:r>
        <w:rPr>
          <w:noProof/>
        </w:rPr>
        <mc:AlternateContent>
          <mc:Choice Requires="wps">
            <w:drawing>
              <wp:anchor distT="0" distB="0" distL="114300" distR="114300" simplePos="0" relativeHeight="251661312" behindDoc="1" locked="0" layoutInCell="0" allowOverlap="1" wp14:anchorId="72DC10AE" wp14:editId="4C55C224">
                <wp:simplePos x="0" y="0"/>
                <wp:positionH relativeFrom="page">
                  <wp:posOffset>342900</wp:posOffset>
                </wp:positionH>
                <wp:positionV relativeFrom="paragraph">
                  <wp:posOffset>450215</wp:posOffset>
                </wp:positionV>
                <wp:extent cx="659765" cy="1238250"/>
                <wp:effectExtent l="0" t="0" r="0" b="0"/>
                <wp:wrapNone/>
                <wp:docPr id="27" name="Text Box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23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AA035" w14:textId="77777777" w:rsidR="00493E7C" w:rsidRDefault="00493E7C">
                            <w:pPr>
                              <w:pStyle w:val="BodyText"/>
                              <w:kinsoku w:val="0"/>
                              <w:overflowPunct w:val="0"/>
                              <w:spacing w:line="1949" w:lineRule="exact"/>
                              <w:rPr>
                                <w:rFonts w:ascii="Calibri" w:hAnsi="Calibri" w:cs="Calibri"/>
                                <w:color w:val="96CA4F"/>
                                <w:w w:val="103"/>
                                <w:sz w:val="163"/>
                                <w:szCs w:val="163"/>
                              </w:rPr>
                            </w:pPr>
                            <w:r>
                              <w:rPr>
                                <w:rFonts w:ascii="Calibri" w:hAnsi="Calibri" w:cs="Calibri"/>
                                <w:color w:val="96CA4F"/>
                                <w:w w:val="103"/>
                                <w:sz w:val="163"/>
                                <w:szCs w:val="163"/>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2DC10AE" id="Text Box 16" o:spid="_x0000_s1039" type="#_x0000_t202" alt="&quot;&quot;" style="position:absolute;left:0;text-align:left;margin-left:27pt;margin-top:35.45pt;width:51.95pt;height:9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" o:allowincell="f" filled="f" stroked="f">
                <v:textbox inset="0,0,0,0">
                  <w:txbxContent>
                    <w:p w14:paraId="69CAA035" w14:textId="77777777" w:rsidR="00493E7C" w:rsidRDefault="00493E7C">
                      <w:pPr>
                        <w:pStyle w:val="BodyText"/>
                        <w:kinsoku w:val="0"/>
                        <w:overflowPunct w:val="0"/>
                        <w:spacing w:line="1949" w:lineRule="exact"/>
                        <w:rPr>
                          <w:rFonts w:ascii="Calibri" w:hAnsi="Calibri" w:cs="Calibri"/>
                          <w:color w:val="96CA4F"/>
                          <w:w w:val="103"/>
                          <w:sz w:val="163"/>
                          <w:szCs w:val="163"/>
                        </w:rPr>
                      </w:pPr>
                      <w:r>
                        <w:rPr>
                          <w:rFonts w:ascii="Calibri" w:hAnsi="Calibri" w:cs="Calibri"/>
                          <w:color w:val="96CA4F"/>
                          <w:w w:val="103"/>
                          <w:sz w:val="163"/>
                          <w:szCs w:val="163"/>
                        </w:rPr>
                        <w:t>D</w:t>
                      </w:r>
                    </w:p>
                  </w:txbxContent>
                </v:textbox>
                <w10:wrap anchorx="page"/>
              </v:shape>
            </w:pict>
          </mc:Fallback>
        </mc:AlternateContent>
      </w:r>
      <w:r w:rsidR="00493E7C">
        <w:rPr>
          <w:color w:val="00557E"/>
          <w:spacing w:val="21"/>
          <w:w w:val="83"/>
        </w:rPr>
        <w:t>C</w:t>
      </w:r>
      <w:r w:rsidR="00493E7C">
        <w:rPr>
          <w:color w:val="00557E"/>
          <w:spacing w:val="14"/>
          <w:w w:val="82"/>
        </w:rPr>
        <w:t>O</w:t>
      </w:r>
      <w:r w:rsidR="00493E7C">
        <w:rPr>
          <w:color w:val="00557E"/>
          <w:spacing w:val="21"/>
        </w:rPr>
        <w:t>V</w:t>
      </w:r>
      <w:r w:rsidR="00493E7C">
        <w:rPr>
          <w:color w:val="00557E"/>
          <w:spacing w:val="21"/>
          <w:w w:val="86"/>
        </w:rPr>
        <w:t>I</w:t>
      </w:r>
      <w:r w:rsidR="00493E7C">
        <w:rPr>
          <w:color w:val="00557E"/>
          <w:spacing w:val="16"/>
          <w:w w:val="85"/>
        </w:rPr>
        <w:t>D</w:t>
      </w:r>
      <w:r w:rsidR="00493E7C">
        <w:rPr>
          <w:color w:val="00557E"/>
          <w:w w:val="114"/>
        </w:rPr>
        <w:t>-</w:t>
      </w:r>
      <w:r w:rsidR="00493E7C">
        <w:rPr>
          <w:color w:val="00557E"/>
          <w:spacing w:val="12"/>
          <w:w w:val="61"/>
        </w:rPr>
        <w:t>1</w:t>
      </w:r>
      <w:r w:rsidR="00493E7C">
        <w:rPr>
          <w:color w:val="00557E"/>
          <w:w w:val="124"/>
        </w:rPr>
        <w:t>9</w:t>
      </w:r>
      <w:r w:rsidR="00493E7C">
        <w:rPr>
          <w:color w:val="00557E"/>
        </w:rPr>
        <w:t xml:space="preserve"> </w:t>
      </w:r>
      <w:r w:rsidR="00493E7C">
        <w:rPr>
          <w:color w:val="00557E"/>
          <w:spacing w:val="21"/>
          <w:w w:val="129"/>
        </w:rPr>
        <w:t>S</w:t>
      </w:r>
      <w:r w:rsidR="00493E7C">
        <w:rPr>
          <w:color w:val="00557E"/>
          <w:spacing w:val="21"/>
          <w:w w:val="113"/>
        </w:rPr>
        <w:t>E</w:t>
      </w:r>
      <w:r w:rsidR="00493E7C">
        <w:rPr>
          <w:color w:val="00557E"/>
          <w:spacing w:val="21"/>
          <w:w w:val="102"/>
        </w:rPr>
        <w:t>R</w:t>
      </w:r>
      <w:r w:rsidR="00493E7C">
        <w:rPr>
          <w:color w:val="00557E"/>
          <w:spacing w:val="21"/>
          <w:w w:val="82"/>
        </w:rPr>
        <w:t>O</w:t>
      </w:r>
      <w:r w:rsidR="00493E7C">
        <w:rPr>
          <w:color w:val="00557E"/>
          <w:spacing w:val="10"/>
          <w:w w:val="103"/>
        </w:rPr>
        <w:t>L</w:t>
      </w:r>
      <w:r w:rsidR="00493E7C">
        <w:rPr>
          <w:color w:val="00557E"/>
          <w:spacing w:val="21"/>
          <w:w w:val="82"/>
        </w:rPr>
        <w:t>O</w:t>
      </w:r>
      <w:r w:rsidR="00493E7C">
        <w:rPr>
          <w:color w:val="00557E"/>
          <w:spacing w:val="10"/>
          <w:w w:val="85"/>
        </w:rPr>
        <w:t>G</w:t>
      </w:r>
      <w:r w:rsidR="00493E7C">
        <w:rPr>
          <w:color w:val="00557E"/>
          <w:w w:val="92"/>
        </w:rPr>
        <w:t>Y</w:t>
      </w:r>
      <w:r w:rsidR="00493E7C">
        <w:rPr>
          <w:color w:val="00557E"/>
          <w:spacing w:val="-22"/>
        </w:rPr>
        <w:t xml:space="preserve"> </w:t>
      </w:r>
      <w:r w:rsidR="00493E7C">
        <w:rPr>
          <w:color w:val="00557E"/>
          <w:spacing w:val="21"/>
          <w:w w:val="92"/>
        </w:rPr>
        <w:t>T</w:t>
      </w:r>
      <w:r w:rsidR="00493E7C">
        <w:rPr>
          <w:color w:val="00557E"/>
          <w:spacing w:val="19"/>
          <w:w w:val="113"/>
        </w:rPr>
        <w:t>E</w:t>
      </w:r>
      <w:r w:rsidR="00493E7C">
        <w:rPr>
          <w:color w:val="00557E"/>
          <w:spacing w:val="18"/>
          <w:w w:val="129"/>
        </w:rPr>
        <w:t>S</w:t>
      </w:r>
      <w:r w:rsidR="00493E7C">
        <w:rPr>
          <w:color w:val="00557E"/>
          <w:spacing w:val="21"/>
          <w:w w:val="92"/>
        </w:rPr>
        <w:t>T</w:t>
      </w:r>
      <w:r w:rsidR="00493E7C">
        <w:rPr>
          <w:color w:val="00557E"/>
          <w:spacing w:val="21"/>
          <w:w w:val="86"/>
        </w:rPr>
        <w:t>I</w:t>
      </w:r>
      <w:r w:rsidR="00493E7C">
        <w:rPr>
          <w:color w:val="00557E"/>
          <w:spacing w:val="21"/>
          <w:w w:val="88"/>
        </w:rPr>
        <w:t>N</w:t>
      </w:r>
      <w:r w:rsidR="00493E7C">
        <w:rPr>
          <w:color w:val="00557E"/>
          <w:w w:val="85"/>
        </w:rPr>
        <w:t>G</w:t>
      </w:r>
    </w:p>
    <w:p w14:paraId="0AC3D815" w14:textId="77777777" w:rsidR="00493E7C" w:rsidRDefault="00493E7C">
      <w:pPr>
        <w:pStyle w:val="BodyText"/>
        <w:kinsoku w:val="0"/>
        <w:overflowPunct w:val="0"/>
        <w:spacing w:before="7"/>
        <w:rPr>
          <w:sz w:val="8"/>
          <w:szCs w:val="8"/>
        </w:rPr>
      </w:pPr>
    </w:p>
    <w:p w14:paraId="16454FFC" w14:textId="77777777" w:rsidR="00493E7C" w:rsidRDefault="00493E7C">
      <w:pPr>
        <w:pStyle w:val="BodyText"/>
        <w:kinsoku w:val="0"/>
        <w:overflowPunct w:val="0"/>
        <w:spacing w:before="7"/>
        <w:rPr>
          <w:sz w:val="8"/>
          <w:szCs w:val="8"/>
        </w:rPr>
        <w:sectPr w:rsidR="00493E7C">
          <w:footerReference w:type="default" r:id="rId15"/>
          <w:pgSz w:w="12240" w:h="15840"/>
          <w:pgMar w:top="0" w:right="0" w:bottom="980" w:left="0" w:header="0" w:footer="793" w:gutter="0"/>
          <w:pgNumType w:start="2"/>
          <w:cols w:space="720"/>
          <w:noEndnote/>
        </w:sectPr>
      </w:pPr>
    </w:p>
    <w:p w14:paraId="7C1A2C6B" w14:textId="77777777" w:rsidR="00493E7C" w:rsidRDefault="00493E7C">
      <w:pPr>
        <w:pStyle w:val="BodyText"/>
        <w:kinsoku w:val="0"/>
        <w:overflowPunct w:val="0"/>
        <w:spacing w:before="98" w:line="355" w:lineRule="auto"/>
        <w:ind w:left="1577" w:right="160"/>
        <w:rPr>
          <w:color w:val="231F20"/>
          <w:sz w:val="28"/>
          <w:szCs w:val="28"/>
        </w:rPr>
      </w:pPr>
      <w:proofErr w:type="spellStart"/>
      <w:r>
        <w:rPr>
          <w:color w:val="231F20"/>
          <w:sz w:val="28"/>
          <w:szCs w:val="28"/>
        </w:rPr>
        <w:t>ue</w:t>
      </w:r>
      <w:proofErr w:type="spellEnd"/>
      <w:r>
        <w:rPr>
          <w:color w:val="231F20"/>
          <w:sz w:val="28"/>
          <w:szCs w:val="28"/>
        </w:rPr>
        <w:t xml:space="preserve"> to the complexity of antibody testing for different targets of SARS-CoV-2 with the </w:t>
      </w:r>
      <w:proofErr w:type="gramStart"/>
      <w:r>
        <w:rPr>
          <w:color w:val="231F20"/>
          <w:sz w:val="28"/>
          <w:szCs w:val="28"/>
        </w:rPr>
        <w:t>prevalence</w:t>
      </w:r>
      <w:proofErr w:type="gramEnd"/>
    </w:p>
    <w:p w14:paraId="1326F5B7" w14:textId="77777777" w:rsidR="00493E7C" w:rsidRDefault="00493E7C">
      <w:pPr>
        <w:pStyle w:val="BodyText"/>
        <w:kinsoku w:val="0"/>
        <w:overflowPunct w:val="0"/>
        <w:spacing w:line="348" w:lineRule="auto"/>
        <w:ind w:left="540"/>
        <w:rPr>
          <w:color w:val="231F20"/>
          <w:sz w:val="28"/>
          <w:szCs w:val="28"/>
        </w:rPr>
      </w:pPr>
      <w:r>
        <w:rPr>
          <w:color w:val="231F20"/>
          <w:sz w:val="28"/>
          <w:szCs w:val="28"/>
        </w:rPr>
        <w:t xml:space="preserve">of vaccination and the challenges associated with interpreting test results, an order for SARS-CoV-2 serology will trigger </w:t>
      </w:r>
      <w:r>
        <w:rPr>
          <w:rFonts w:ascii="Calibri" w:hAnsi="Calibri" w:cs="Calibri"/>
          <w:i/>
          <w:iCs/>
          <w:color w:val="231F20"/>
          <w:sz w:val="28"/>
          <w:szCs w:val="28"/>
        </w:rPr>
        <w:t xml:space="preserve">three separate tests: </w:t>
      </w:r>
      <w:r>
        <w:rPr>
          <w:color w:val="231F20"/>
          <w:sz w:val="28"/>
          <w:szCs w:val="28"/>
        </w:rPr>
        <w:t>IgG to spike protein (</w:t>
      </w:r>
      <w:proofErr w:type="spellStart"/>
      <w:r>
        <w:rPr>
          <w:color w:val="231F20"/>
          <w:sz w:val="28"/>
          <w:szCs w:val="28"/>
        </w:rPr>
        <w:t>IgGsp</w:t>
      </w:r>
      <w:proofErr w:type="spellEnd"/>
      <w:r>
        <w:rPr>
          <w:color w:val="231F20"/>
          <w:sz w:val="28"/>
          <w:szCs w:val="28"/>
        </w:rPr>
        <w:t>), IgM to spike protein (</w:t>
      </w:r>
      <w:proofErr w:type="spellStart"/>
      <w:r>
        <w:rPr>
          <w:color w:val="231F20"/>
          <w:sz w:val="28"/>
          <w:szCs w:val="28"/>
        </w:rPr>
        <w:t>IgMsp</w:t>
      </w:r>
      <w:proofErr w:type="spellEnd"/>
      <w:r>
        <w:rPr>
          <w:color w:val="231F20"/>
          <w:sz w:val="28"/>
          <w:szCs w:val="28"/>
        </w:rPr>
        <w:t>) and IgG to nucleocapsid protein (</w:t>
      </w:r>
      <w:proofErr w:type="spellStart"/>
      <w:r>
        <w:rPr>
          <w:color w:val="231F20"/>
          <w:sz w:val="28"/>
          <w:szCs w:val="28"/>
        </w:rPr>
        <w:t>IgGnc</w:t>
      </w:r>
      <w:proofErr w:type="spellEnd"/>
      <w:r>
        <w:rPr>
          <w:color w:val="231F20"/>
          <w:sz w:val="28"/>
          <w:szCs w:val="28"/>
        </w:rPr>
        <w:t>).</w:t>
      </w:r>
    </w:p>
    <w:p w14:paraId="58AD363C" w14:textId="77777777" w:rsidR="00493E7C" w:rsidRDefault="00493E7C">
      <w:pPr>
        <w:pStyle w:val="BodyText"/>
        <w:kinsoku w:val="0"/>
        <w:overflowPunct w:val="0"/>
        <w:spacing w:before="98" w:line="355" w:lineRule="auto"/>
        <w:ind w:left="368" w:right="297"/>
        <w:rPr>
          <w:color w:val="231F20"/>
          <w:sz w:val="28"/>
          <w:szCs w:val="28"/>
        </w:rPr>
      </w:pPr>
      <w:r>
        <w:rPr>
          <w:rFonts w:ascii="Times New Roman" w:hAnsi="Times New Roman" w:cs="Times New Roman"/>
          <w:sz w:val="24"/>
          <w:szCs w:val="24"/>
        </w:rPr>
        <w:br w:type="column"/>
      </w:r>
      <w:r>
        <w:rPr>
          <w:color w:val="231F20"/>
          <w:sz w:val="28"/>
          <w:szCs w:val="28"/>
        </w:rPr>
        <w:t xml:space="preserve">The </w:t>
      </w:r>
      <w:r>
        <w:rPr>
          <w:color w:val="231F20"/>
          <w:spacing w:val="-3"/>
          <w:sz w:val="28"/>
          <w:szCs w:val="28"/>
        </w:rPr>
        <w:t xml:space="preserve">U.S. </w:t>
      </w:r>
      <w:r>
        <w:rPr>
          <w:color w:val="231F20"/>
          <w:sz w:val="28"/>
          <w:szCs w:val="28"/>
        </w:rPr>
        <w:t>Centers for Disease Control and Prevention</w:t>
      </w:r>
      <w:r>
        <w:rPr>
          <w:color w:val="231F20"/>
          <w:spacing w:val="-45"/>
          <w:sz w:val="28"/>
          <w:szCs w:val="28"/>
        </w:rPr>
        <w:t xml:space="preserve"> </w:t>
      </w:r>
      <w:r>
        <w:rPr>
          <w:color w:val="231F20"/>
          <w:sz w:val="28"/>
          <w:szCs w:val="28"/>
        </w:rPr>
        <w:t>(CDC)</w:t>
      </w:r>
      <w:r>
        <w:rPr>
          <w:color w:val="231F20"/>
          <w:spacing w:val="-45"/>
          <w:sz w:val="28"/>
          <w:szCs w:val="28"/>
        </w:rPr>
        <w:t xml:space="preserve"> </w:t>
      </w:r>
      <w:r>
        <w:rPr>
          <w:color w:val="231F20"/>
          <w:sz w:val="28"/>
          <w:szCs w:val="28"/>
        </w:rPr>
        <w:t>does</w:t>
      </w:r>
      <w:r>
        <w:rPr>
          <w:color w:val="231F20"/>
          <w:spacing w:val="-44"/>
          <w:sz w:val="28"/>
          <w:szCs w:val="28"/>
        </w:rPr>
        <w:t xml:space="preserve"> </w:t>
      </w:r>
      <w:r>
        <w:rPr>
          <w:color w:val="231F20"/>
          <w:sz w:val="28"/>
          <w:szCs w:val="28"/>
        </w:rPr>
        <w:t>not</w:t>
      </w:r>
      <w:r>
        <w:rPr>
          <w:color w:val="231F20"/>
          <w:spacing w:val="-45"/>
          <w:sz w:val="28"/>
          <w:szCs w:val="28"/>
        </w:rPr>
        <w:t xml:space="preserve"> </w:t>
      </w:r>
      <w:r>
        <w:rPr>
          <w:color w:val="231F20"/>
          <w:sz w:val="28"/>
          <w:szCs w:val="28"/>
        </w:rPr>
        <w:t>recommend</w:t>
      </w:r>
      <w:r>
        <w:rPr>
          <w:color w:val="231F20"/>
          <w:spacing w:val="-45"/>
          <w:sz w:val="28"/>
          <w:szCs w:val="28"/>
        </w:rPr>
        <w:t xml:space="preserve"> </w:t>
      </w:r>
      <w:r>
        <w:rPr>
          <w:color w:val="231F20"/>
          <w:sz w:val="28"/>
          <w:szCs w:val="28"/>
        </w:rPr>
        <w:t>serological testing to assess COVID-19-driven immunity following vaccination or to assess the need for vaccination</w:t>
      </w:r>
      <w:r>
        <w:rPr>
          <w:color w:val="231F20"/>
          <w:spacing w:val="-11"/>
          <w:sz w:val="28"/>
          <w:szCs w:val="28"/>
        </w:rPr>
        <w:t xml:space="preserve"> </w:t>
      </w:r>
      <w:r>
        <w:rPr>
          <w:color w:val="231F20"/>
          <w:sz w:val="28"/>
          <w:szCs w:val="28"/>
        </w:rPr>
        <w:t>in</w:t>
      </w:r>
      <w:r>
        <w:rPr>
          <w:color w:val="231F20"/>
          <w:spacing w:val="-11"/>
          <w:sz w:val="28"/>
          <w:szCs w:val="28"/>
        </w:rPr>
        <w:t xml:space="preserve"> </w:t>
      </w:r>
      <w:r>
        <w:rPr>
          <w:color w:val="231F20"/>
          <w:sz w:val="28"/>
          <w:szCs w:val="28"/>
        </w:rPr>
        <w:t>an</w:t>
      </w:r>
      <w:r>
        <w:rPr>
          <w:color w:val="231F20"/>
          <w:spacing w:val="-11"/>
          <w:sz w:val="28"/>
          <w:szCs w:val="28"/>
        </w:rPr>
        <w:t xml:space="preserve"> </w:t>
      </w:r>
      <w:r>
        <w:rPr>
          <w:color w:val="231F20"/>
          <w:sz w:val="28"/>
          <w:szCs w:val="28"/>
        </w:rPr>
        <w:t>unvaccinated</w:t>
      </w:r>
      <w:r>
        <w:rPr>
          <w:color w:val="231F20"/>
          <w:spacing w:val="-11"/>
          <w:sz w:val="28"/>
          <w:szCs w:val="28"/>
        </w:rPr>
        <w:t xml:space="preserve"> </w:t>
      </w:r>
      <w:r>
        <w:rPr>
          <w:color w:val="231F20"/>
          <w:sz w:val="28"/>
          <w:szCs w:val="28"/>
        </w:rPr>
        <w:t>person</w:t>
      </w:r>
      <w:r>
        <w:rPr>
          <w:color w:val="231F20"/>
          <w:spacing w:val="-11"/>
          <w:sz w:val="28"/>
          <w:szCs w:val="28"/>
        </w:rPr>
        <w:t xml:space="preserve"> </w:t>
      </w:r>
      <w:r>
        <w:rPr>
          <w:color w:val="231F20"/>
          <w:sz w:val="28"/>
          <w:szCs w:val="28"/>
        </w:rPr>
        <w:t>at</w:t>
      </w:r>
      <w:r>
        <w:rPr>
          <w:color w:val="231F20"/>
          <w:spacing w:val="-11"/>
          <w:sz w:val="28"/>
          <w:szCs w:val="28"/>
        </w:rPr>
        <w:t xml:space="preserve"> </w:t>
      </w:r>
      <w:r>
        <w:rPr>
          <w:color w:val="231F20"/>
          <w:sz w:val="28"/>
          <w:szCs w:val="28"/>
        </w:rPr>
        <w:t>this</w:t>
      </w:r>
      <w:r>
        <w:rPr>
          <w:color w:val="231F20"/>
          <w:spacing w:val="-11"/>
          <w:sz w:val="28"/>
          <w:szCs w:val="28"/>
        </w:rPr>
        <w:t xml:space="preserve"> </w:t>
      </w:r>
      <w:r>
        <w:rPr>
          <w:color w:val="231F20"/>
          <w:sz w:val="28"/>
          <w:szCs w:val="28"/>
        </w:rPr>
        <w:t xml:space="preserve">time.* </w:t>
      </w:r>
      <w:r>
        <w:rPr>
          <w:color w:val="231F20"/>
          <w:spacing w:val="-3"/>
          <w:sz w:val="28"/>
          <w:szCs w:val="28"/>
        </w:rPr>
        <w:t xml:space="preserve">However, </w:t>
      </w:r>
      <w:r>
        <w:rPr>
          <w:color w:val="231F20"/>
          <w:sz w:val="28"/>
          <w:szCs w:val="28"/>
        </w:rPr>
        <w:t>if a provider chooses to order serology tests for a patient after vaccination, a panel of all three tests will provide a more complete clinical picture</w:t>
      </w:r>
      <w:r>
        <w:rPr>
          <w:color w:val="231F20"/>
          <w:spacing w:val="-18"/>
          <w:sz w:val="28"/>
          <w:szCs w:val="28"/>
        </w:rPr>
        <w:t xml:space="preserve"> </w:t>
      </w:r>
      <w:r>
        <w:rPr>
          <w:color w:val="231F20"/>
          <w:sz w:val="28"/>
          <w:szCs w:val="28"/>
        </w:rPr>
        <w:t>of</w:t>
      </w:r>
      <w:r>
        <w:rPr>
          <w:color w:val="231F20"/>
          <w:spacing w:val="-21"/>
          <w:sz w:val="28"/>
          <w:szCs w:val="28"/>
        </w:rPr>
        <w:t xml:space="preserve"> </w:t>
      </w:r>
      <w:r>
        <w:rPr>
          <w:color w:val="231F20"/>
          <w:sz w:val="28"/>
          <w:szCs w:val="28"/>
        </w:rPr>
        <w:t>each</w:t>
      </w:r>
      <w:r>
        <w:rPr>
          <w:color w:val="231F20"/>
          <w:spacing w:val="-17"/>
          <w:sz w:val="28"/>
          <w:szCs w:val="28"/>
        </w:rPr>
        <w:t xml:space="preserve"> </w:t>
      </w:r>
      <w:r>
        <w:rPr>
          <w:color w:val="231F20"/>
          <w:sz w:val="28"/>
          <w:szCs w:val="28"/>
        </w:rPr>
        <w:t>patient’s</w:t>
      </w:r>
      <w:r>
        <w:rPr>
          <w:color w:val="231F20"/>
          <w:spacing w:val="-18"/>
          <w:sz w:val="28"/>
          <w:szCs w:val="28"/>
        </w:rPr>
        <w:t xml:space="preserve"> </w:t>
      </w:r>
      <w:r>
        <w:rPr>
          <w:color w:val="231F20"/>
          <w:sz w:val="28"/>
          <w:szCs w:val="28"/>
        </w:rPr>
        <w:t>status:</w:t>
      </w:r>
    </w:p>
    <w:p w14:paraId="080683F3" w14:textId="77777777" w:rsidR="00493E7C" w:rsidRDefault="00493E7C">
      <w:pPr>
        <w:pStyle w:val="BodyText"/>
        <w:kinsoku w:val="0"/>
        <w:overflowPunct w:val="0"/>
        <w:spacing w:before="98" w:line="355" w:lineRule="auto"/>
        <w:ind w:left="368" w:right="297"/>
        <w:rPr>
          <w:color w:val="231F20"/>
          <w:sz w:val="28"/>
          <w:szCs w:val="28"/>
        </w:rPr>
        <w:sectPr w:rsidR="00493E7C">
          <w:type w:val="continuous"/>
          <w:pgSz w:w="12240" w:h="15840"/>
          <w:pgMar w:top="0" w:right="0" w:bottom="0" w:left="0" w:header="720" w:footer="720" w:gutter="0"/>
          <w:cols w:num="2" w:space="720" w:equalWidth="0">
            <w:col w:w="5533" w:space="40"/>
            <w:col w:w="6667"/>
          </w:cols>
          <w:noEndnote/>
        </w:sectPr>
      </w:pPr>
    </w:p>
    <w:p w14:paraId="7D00C72F" w14:textId="651139FB" w:rsidR="00493E7C" w:rsidRDefault="003A331B">
      <w:pPr>
        <w:pStyle w:val="BodyText"/>
        <w:kinsoku w:val="0"/>
        <w:overflowPunct w:val="0"/>
        <w:spacing w:before="10"/>
        <w:rPr>
          <w:sz w:val="13"/>
          <w:szCs w:val="13"/>
        </w:rPr>
      </w:pPr>
      <w:r>
        <w:rPr>
          <w:noProof/>
        </w:rPr>
        <mc:AlternateContent>
          <mc:Choice Requires="wpg">
            <w:drawing>
              <wp:anchor distT="0" distB="0" distL="114300" distR="114300" simplePos="0" relativeHeight="251662336" behindDoc="0" locked="0" layoutInCell="0" allowOverlap="1" wp14:anchorId="7F78D878" wp14:editId="1105B6AC">
                <wp:simplePos x="0" y="0"/>
                <wp:positionH relativeFrom="page">
                  <wp:posOffset>0</wp:posOffset>
                </wp:positionH>
                <wp:positionV relativeFrom="page">
                  <wp:posOffset>0</wp:posOffset>
                </wp:positionV>
                <wp:extent cx="7771765" cy="971550"/>
                <wp:effectExtent l="0" t="0" r="0" b="0"/>
                <wp:wrapNone/>
                <wp:docPr id="24" name="Group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971550"/>
                          <a:chOff x="0" y="0"/>
                          <a:chExt cx="12239" cy="1530"/>
                        </a:xfrm>
                      </wpg:grpSpPr>
                      <pic:pic xmlns:pic="http://schemas.openxmlformats.org/drawingml/2006/picture">
                        <pic:nvPicPr>
                          <pic:cNvPr id="25"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4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Freeform 19"/>
                        <wps:cNvSpPr>
                          <a:spLocks/>
                        </wps:cNvSpPr>
                        <wps:spPr bwMode="auto">
                          <a:xfrm>
                            <a:off x="0" y="1485"/>
                            <a:ext cx="12239" cy="20"/>
                          </a:xfrm>
                          <a:custGeom>
                            <a:avLst/>
                            <a:gdLst>
                              <a:gd name="T0" fmla="*/ 0 w 12239"/>
                              <a:gd name="T1" fmla="*/ 0 h 20"/>
                              <a:gd name="T2" fmla="*/ 12240 w 12239"/>
                              <a:gd name="T3" fmla="*/ 0 h 20"/>
                            </a:gdLst>
                            <a:ahLst/>
                            <a:cxnLst>
                              <a:cxn ang="0">
                                <a:pos x="T0" y="T1"/>
                              </a:cxn>
                              <a:cxn ang="0">
                                <a:pos x="T2" y="T3"/>
                              </a:cxn>
                            </a:cxnLst>
                            <a:rect l="0" t="0" r="r" b="b"/>
                            <a:pathLst>
                              <a:path w="12239" h="20">
                                <a:moveTo>
                                  <a:pt x="0" y="0"/>
                                </a:moveTo>
                                <a:lnTo>
                                  <a:pt x="12240" y="0"/>
                                </a:lnTo>
                              </a:path>
                            </a:pathLst>
                          </a:custGeom>
                          <a:noFill/>
                          <a:ln w="57150">
                            <a:solidFill>
                              <a:srgbClr val="00BC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9FB03E0" id="Group 17" o:spid="_x0000_s1026" alt="&quot;&quot;" style="position:absolute;margin-left:0;margin-top:0;width:611.95pt;height:76.5pt;z-index:251662336;mso-position-horizontal-relative:page;mso-position-vertical-relative:page" coordsize="12239,15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leiiiv2A/B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" o:allowincell="f">
                <v:shape id="Picture 18" o:spid="_x0000_s1027" type="#_x0000_t75" style="position:absolute;width:1224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">
                  <v:imagedata r:id="rId17" o:title=""/>
                </v:shape>
                <v:shape id="Freeform 19" o:spid="_x0000_s1028" style="position:absolute;top:1485;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" path="m,l12240,e" filled="f" strokecolor="#00bce7" strokeweight="4.5pt">
                  <v:path arrowok="t" o:connecttype="custom" o:connectlocs="0,0;12240,0" o:connectangles="0,0"/>
                </v:shape>
                <w10:wrap anchorx="page" anchory="page"/>
              </v:group>
            </w:pict>
          </mc:Fallback>
        </mc:AlternateContent>
      </w:r>
    </w:p>
    <w:p w14:paraId="21E641F9" w14:textId="4351A969" w:rsidR="00493E7C" w:rsidRDefault="003A331B">
      <w:pPr>
        <w:pStyle w:val="BodyText"/>
        <w:tabs>
          <w:tab w:val="left" w:pos="3062"/>
        </w:tabs>
        <w:kinsoku w:val="0"/>
        <w:overflowPunct w:val="0"/>
        <w:spacing w:before="97"/>
        <w:ind w:left="1622"/>
        <w:rPr>
          <w:rFonts w:ascii="Calibri" w:hAnsi="Calibri" w:cs="Calibri"/>
          <w:color w:val="231F20"/>
          <w:spacing w:val="3"/>
          <w:w w:val="115"/>
          <w:sz w:val="28"/>
          <w:szCs w:val="28"/>
        </w:rPr>
      </w:pPr>
      <w:r>
        <w:rPr>
          <w:noProof/>
        </w:rPr>
        <mc:AlternateContent>
          <mc:Choice Requires="wps">
            <w:drawing>
              <wp:anchor distT="0" distB="0" distL="0" distR="0" simplePos="0" relativeHeight="251663360" behindDoc="0" locked="0" layoutInCell="0" allowOverlap="1" wp14:anchorId="5A157E23" wp14:editId="67C2A688">
                <wp:simplePos x="0" y="0"/>
                <wp:positionH relativeFrom="page">
                  <wp:posOffset>1028700</wp:posOffset>
                </wp:positionH>
                <wp:positionV relativeFrom="paragraph">
                  <wp:posOffset>327025</wp:posOffset>
                </wp:positionV>
                <wp:extent cx="5715000" cy="12700"/>
                <wp:effectExtent l="0" t="0" r="0" b="0"/>
                <wp:wrapTopAndBottom/>
                <wp:docPr id="23" name="Freeform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0"/>
                        </a:xfrm>
                        <a:custGeom>
                          <a:avLst/>
                          <a:gdLst>
                            <a:gd name="T0" fmla="*/ 0 w 9000"/>
                            <a:gd name="T1" fmla="*/ 0 h 20"/>
                            <a:gd name="T2" fmla="*/ 9000 w 9000"/>
                            <a:gd name="T3" fmla="*/ 0 h 20"/>
                          </a:gdLst>
                          <a:ahLst/>
                          <a:cxnLst>
                            <a:cxn ang="0">
                              <a:pos x="T0" y="T1"/>
                            </a:cxn>
                            <a:cxn ang="0">
                              <a:pos x="T2" y="T3"/>
                            </a:cxn>
                          </a:cxnLst>
                          <a:rect l="0" t="0" r="r" b="b"/>
                          <a:pathLst>
                            <a:path w="9000" h="20">
                              <a:moveTo>
                                <a:pt x="0" y="0"/>
                              </a:moveTo>
                              <a:lnTo>
                                <a:pt x="9000" y="0"/>
                              </a:lnTo>
                            </a:path>
                          </a:pathLst>
                        </a:custGeom>
                        <a:noFill/>
                        <a:ln w="12700">
                          <a:solidFill>
                            <a:srgbClr val="00BC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polyline w14:anchorId="701E11BF" id="Freeform 20" o:spid="_x0000_s1026" alt="&quot;&quot;"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81pt,25.75pt,531pt,25.75pt" coordsize="90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" o:allowincell="f" filled="f" strokecolor="#00bce7" strokeweight="1pt">
                <v:path arrowok="t" o:connecttype="custom" o:connectlocs="0,0;5715000,0" o:connectangles="0,0"/>
                <w10:wrap type="topAndBottom" anchorx="page"/>
              </v:polyline>
            </w:pict>
          </mc:Fallback>
        </mc:AlternateContent>
      </w:r>
      <w:r>
        <w:rPr>
          <w:noProof/>
        </w:rPr>
        <mc:AlternateContent>
          <mc:Choice Requires="wps">
            <w:drawing>
              <wp:anchor distT="0" distB="0" distL="114300" distR="114300" simplePos="0" relativeHeight="251664384" behindDoc="1" locked="0" layoutInCell="0" allowOverlap="1" wp14:anchorId="0594D903" wp14:editId="317B8AE5">
                <wp:simplePos x="0" y="0"/>
                <wp:positionH relativeFrom="page">
                  <wp:posOffset>1028700</wp:posOffset>
                </wp:positionH>
                <wp:positionV relativeFrom="paragraph">
                  <wp:posOffset>704850</wp:posOffset>
                </wp:positionV>
                <wp:extent cx="5715000" cy="12700"/>
                <wp:effectExtent l="0" t="0" r="0" b="0"/>
                <wp:wrapNone/>
                <wp:docPr id="22" name="Freeform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0"/>
                        </a:xfrm>
                        <a:custGeom>
                          <a:avLst/>
                          <a:gdLst>
                            <a:gd name="T0" fmla="*/ 0 w 9000"/>
                            <a:gd name="T1" fmla="*/ 0 h 20"/>
                            <a:gd name="T2" fmla="*/ 9000 w 9000"/>
                            <a:gd name="T3" fmla="*/ 0 h 20"/>
                          </a:gdLst>
                          <a:ahLst/>
                          <a:cxnLst>
                            <a:cxn ang="0">
                              <a:pos x="T0" y="T1"/>
                            </a:cxn>
                            <a:cxn ang="0">
                              <a:pos x="T2" y="T3"/>
                            </a:cxn>
                          </a:cxnLst>
                          <a:rect l="0" t="0" r="r" b="b"/>
                          <a:pathLst>
                            <a:path w="9000" h="20">
                              <a:moveTo>
                                <a:pt x="0" y="0"/>
                              </a:moveTo>
                              <a:lnTo>
                                <a:pt x="9000" y="0"/>
                              </a:lnTo>
                            </a:path>
                          </a:pathLst>
                        </a:custGeom>
                        <a:noFill/>
                        <a:ln w="12700">
                          <a:solidFill>
                            <a:srgbClr val="00BC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polyline w14:anchorId="2A5C919D" id="Freeform 21" o:spid="_x0000_s1026" alt="&quot;&quot;"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1pt,55.5pt,531pt,55.5pt" coordsize="90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" o:allowincell="f" filled="f" strokecolor="#00bce7" strokeweight="1pt">
                <v:path arrowok="t" o:connecttype="custom" o:connectlocs="0,0;5715000,0" o:connectangles="0,0"/>
                <w10:wrap anchorx="page"/>
              </v:polyline>
            </w:pict>
          </mc:Fallback>
        </mc:AlternateContent>
      </w:r>
      <w:r w:rsidR="00493E7C">
        <w:rPr>
          <w:rFonts w:ascii="Calibri" w:hAnsi="Calibri" w:cs="Calibri"/>
          <w:color w:val="231F20"/>
          <w:spacing w:val="3"/>
          <w:w w:val="115"/>
          <w:sz w:val="28"/>
          <w:szCs w:val="28"/>
        </w:rPr>
        <w:t>TEST</w:t>
      </w:r>
      <w:r w:rsidR="00493E7C">
        <w:rPr>
          <w:rFonts w:ascii="Calibri" w:hAnsi="Calibri" w:cs="Calibri"/>
          <w:color w:val="231F20"/>
          <w:spacing w:val="3"/>
          <w:w w:val="115"/>
          <w:sz w:val="28"/>
          <w:szCs w:val="28"/>
        </w:rPr>
        <w:tab/>
      </w:r>
      <w:r w:rsidR="00493E7C">
        <w:rPr>
          <w:rFonts w:ascii="Calibri" w:hAnsi="Calibri" w:cs="Calibri"/>
          <w:color w:val="231F20"/>
          <w:w w:val="115"/>
          <w:sz w:val="28"/>
          <w:szCs w:val="28"/>
        </w:rPr>
        <w:t>WHAT</w:t>
      </w:r>
      <w:r w:rsidR="00493E7C">
        <w:rPr>
          <w:rFonts w:ascii="Calibri" w:hAnsi="Calibri" w:cs="Calibri"/>
          <w:color w:val="231F20"/>
          <w:spacing w:val="-25"/>
          <w:w w:val="115"/>
          <w:sz w:val="28"/>
          <w:szCs w:val="28"/>
        </w:rPr>
        <w:t xml:space="preserve"> </w:t>
      </w:r>
      <w:r w:rsidR="00493E7C">
        <w:rPr>
          <w:rFonts w:ascii="Calibri" w:hAnsi="Calibri" w:cs="Calibri"/>
          <w:color w:val="231F20"/>
          <w:spacing w:val="3"/>
          <w:w w:val="115"/>
          <w:sz w:val="28"/>
          <w:szCs w:val="28"/>
        </w:rPr>
        <w:t>THE</w:t>
      </w:r>
      <w:r w:rsidR="00493E7C">
        <w:rPr>
          <w:rFonts w:ascii="Calibri" w:hAnsi="Calibri" w:cs="Calibri"/>
          <w:color w:val="231F20"/>
          <w:spacing w:val="-19"/>
          <w:w w:val="115"/>
          <w:sz w:val="28"/>
          <w:szCs w:val="28"/>
        </w:rPr>
        <w:t xml:space="preserve"> </w:t>
      </w:r>
      <w:r w:rsidR="00493E7C">
        <w:rPr>
          <w:rFonts w:ascii="Calibri" w:hAnsi="Calibri" w:cs="Calibri"/>
          <w:color w:val="231F20"/>
          <w:spacing w:val="3"/>
          <w:w w:val="115"/>
          <w:sz w:val="28"/>
          <w:szCs w:val="28"/>
        </w:rPr>
        <w:t>TEST</w:t>
      </w:r>
      <w:r w:rsidR="00493E7C">
        <w:rPr>
          <w:rFonts w:ascii="Calibri" w:hAnsi="Calibri" w:cs="Calibri"/>
          <w:color w:val="231F20"/>
          <w:spacing w:val="-18"/>
          <w:w w:val="115"/>
          <w:sz w:val="28"/>
          <w:szCs w:val="28"/>
        </w:rPr>
        <w:t xml:space="preserve"> </w:t>
      </w:r>
      <w:r w:rsidR="00493E7C">
        <w:rPr>
          <w:rFonts w:ascii="Calibri" w:hAnsi="Calibri" w:cs="Calibri"/>
          <w:color w:val="231F20"/>
          <w:spacing w:val="3"/>
          <w:w w:val="115"/>
          <w:sz w:val="28"/>
          <w:szCs w:val="28"/>
        </w:rPr>
        <w:t>SHOWS</w:t>
      </w:r>
    </w:p>
    <w:p w14:paraId="197DB684" w14:textId="77777777" w:rsidR="00493E7C" w:rsidRDefault="00493E7C">
      <w:pPr>
        <w:pStyle w:val="BodyText"/>
        <w:tabs>
          <w:tab w:val="left" w:pos="3060"/>
        </w:tabs>
        <w:kinsoku w:val="0"/>
        <w:overflowPunct w:val="0"/>
        <w:spacing w:before="144" w:line="439" w:lineRule="auto"/>
        <w:ind w:left="1620" w:right="4216"/>
        <w:rPr>
          <w:color w:val="231F20"/>
          <w:sz w:val="28"/>
          <w:szCs w:val="28"/>
        </w:rPr>
      </w:pPr>
      <w:proofErr w:type="spellStart"/>
      <w:r>
        <w:rPr>
          <w:color w:val="231F20"/>
          <w:sz w:val="28"/>
          <w:szCs w:val="28"/>
        </w:rPr>
        <w:t>IgGsp</w:t>
      </w:r>
      <w:proofErr w:type="spellEnd"/>
      <w:r>
        <w:rPr>
          <w:color w:val="231F20"/>
          <w:sz w:val="28"/>
          <w:szCs w:val="28"/>
        </w:rPr>
        <w:tab/>
        <w:t>Vaccination</w:t>
      </w:r>
      <w:r>
        <w:rPr>
          <w:color w:val="231F20"/>
          <w:spacing w:val="-27"/>
          <w:sz w:val="28"/>
          <w:szCs w:val="28"/>
        </w:rPr>
        <w:t xml:space="preserve"> </w:t>
      </w:r>
      <w:r>
        <w:rPr>
          <w:color w:val="231F20"/>
          <w:sz w:val="28"/>
          <w:szCs w:val="28"/>
        </w:rPr>
        <w:t>and</w:t>
      </w:r>
      <w:r>
        <w:rPr>
          <w:color w:val="231F20"/>
          <w:spacing w:val="-27"/>
          <w:sz w:val="28"/>
          <w:szCs w:val="28"/>
        </w:rPr>
        <w:t xml:space="preserve"> </w:t>
      </w:r>
      <w:r>
        <w:rPr>
          <w:color w:val="231F20"/>
          <w:sz w:val="28"/>
          <w:szCs w:val="28"/>
        </w:rPr>
        <w:t>previous</w:t>
      </w:r>
      <w:r>
        <w:rPr>
          <w:color w:val="231F20"/>
          <w:spacing w:val="-27"/>
          <w:sz w:val="28"/>
          <w:szCs w:val="28"/>
        </w:rPr>
        <w:t xml:space="preserve"> </w:t>
      </w:r>
      <w:r>
        <w:rPr>
          <w:color w:val="231F20"/>
          <w:sz w:val="28"/>
          <w:szCs w:val="28"/>
        </w:rPr>
        <w:t xml:space="preserve">exposure/infection </w:t>
      </w:r>
      <w:proofErr w:type="spellStart"/>
      <w:r>
        <w:rPr>
          <w:color w:val="231F20"/>
          <w:sz w:val="28"/>
          <w:szCs w:val="28"/>
        </w:rPr>
        <w:t>IgMsp</w:t>
      </w:r>
      <w:proofErr w:type="spellEnd"/>
      <w:r>
        <w:rPr>
          <w:color w:val="231F20"/>
          <w:sz w:val="28"/>
          <w:szCs w:val="28"/>
        </w:rPr>
        <w:tab/>
        <w:t>Vaccination</w:t>
      </w:r>
      <w:r>
        <w:rPr>
          <w:color w:val="231F20"/>
          <w:spacing w:val="-27"/>
          <w:sz w:val="28"/>
          <w:szCs w:val="28"/>
        </w:rPr>
        <w:t xml:space="preserve"> </w:t>
      </w:r>
      <w:r>
        <w:rPr>
          <w:color w:val="231F20"/>
          <w:sz w:val="28"/>
          <w:szCs w:val="28"/>
        </w:rPr>
        <w:t>and</w:t>
      </w:r>
      <w:r>
        <w:rPr>
          <w:color w:val="231F20"/>
          <w:spacing w:val="-27"/>
          <w:sz w:val="28"/>
          <w:szCs w:val="28"/>
        </w:rPr>
        <w:t xml:space="preserve"> </w:t>
      </w:r>
      <w:r>
        <w:rPr>
          <w:color w:val="231F20"/>
          <w:sz w:val="28"/>
          <w:szCs w:val="28"/>
        </w:rPr>
        <w:t>previous</w:t>
      </w:r>
      <w:r>
        <w:rPr>
          <w:color w:val="231F20"/>
          <w:spacing w:val="-27"/>
          <w:sz w:val="28"/>
          <w:szCs w:val="28"/>
        </w:rPr>
        <w:t xml:space="preserve"> </w:t>
      </w:r>
      <w:r>
        <w:rPr>
          <w:color w:val="231F20"/>
          <w:sz w:val="28"/>
          <w:szCs w:val="28"/>
        </w:rPr>
        <w:t>exposure/infection</w:t>
      </w:r>
    </w:p>
    <w:p w14:paraId="06CF9D41" w14:textId="584390FE" w:rsidR="00493E7C" w:rsidRDefault="003A331B">
      <w:pPr>
        <w:pStyle w:val="BodyText"/>
        <w:tabs>
          <w:tab w:val="left" w:pos="3060"/>
        </w:tabs>
        <w:kinsoku w:val="0"/>
        <w:overflowPunct w:val="0"/>
        <w:spacing w:before="2"/>
        <w:ind w:left="1620"/>
        <w:rPr>
          <w:color w:val="231F20"/>
          <w:sz w:val="28"/>
          <w:szCs w:val="28"/>
        </w:rPr>
      </w:pPr>
      <w:r>
        <w:rPr>
          <w:noProof/>
        </w:rPr>
        <mc:AlternateContent>
          <mc:Choice Requires="wps">
            <w:drawing>
              <wp:anchor distT="0" distB="0" distL="0" distR="0" simplePos="0" relativeHeight="251665408" behindDoc="0" locked="0" layoutInCell="0" allowOverlap="1" wp14:anchorId="3A5608D4" wp14:editId="6B8C44B6">
                <wp:simplePos x="0" y="0"/>
                <wp:positionH relativeFrom="page">
                  <wp:posOffset>1028700</wp:posOffset>
                </wp:positionH>
                <wp:positionV relativeFrom="paragraph">
                  <wp:posOffset>299085</wp:posOffset>
                </wp:positionV>
                <wp:extent cx="5715000" cy="12700"/>
                <wp:effectExtent l="0" t="0" r="0" b="0"/>
                <wp:wrapTopAndBottom/>
                <wp:docPr id="21" name="Freeform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0"/>
                        </a:xfrm>
                        <a:custGeom>
                          <a:avLst/>
                          <a:gdLst>
                            <a:gd name="T0" fmla="*/ 0 w 9000"/>
                            <a:gd name="T1" fmla="*/ 0 h 20"/>
                            <a:gd name="T2" fmla="*/ 9000 w 9000"/>
                            <a:gd name="T3" fmla="*/ 0 h 20"/>
                          </a:gdLst>
                          <a:ahLst/>
                          <a:cxnLst>
                            <a:cxn ang="0">
                              <a:pos x="T0" y="T1"/>
                            </a:cxn>
                            <a:cxn ang="0">
                              <a:pos x="T2" y="T3"/>
                            </a:cxn>
                          </a:cxnLst>
                          <a:rect l="0" t="0" r="r" b="b"/>
                          <a:pathLst>
                            <a:path w="9000" h="20">
                              <a:moveTo>
                                <a:pt x="0" y="0"/>
                              </a:moveTo>
                              <a:lnTo>
                                <a:pt x="9000" y="0"/>
                              </a:lnTo>
                            </a:path>
                          </a:pathLst>
                        </a:custGeom>
                        <a:noFill/>
                        <a:ln w="12700">
                          <a:solidFill>
                            <a:srgbClr val="00BC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polyline w14:anchorId="4DFF23E1" id="Freeform 22" o:spid="_x0000_s1026" alt="&quot;&quot;"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81pt,23.55pt,531pt,23.55pt" coordsize="90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" o:allowincell="f" filled="f" strokecolor="#00bce7" strokeweight="1pt">
                <v:path arrowok="t" o:connecttype="custom" o:connectlocs="0,0;5715000,0" o:connectangles="0,0"/>
                <w10:wrap type="topAndBottom" anchorx="page"/>
              </v:polyline>
            </w:pict>
          </mc:Fallback>
        </mc:AlternateContent>
      </w:r>
      <w:r>
        <w:rPr>
          <w:noProof/>
        </w:rPr>
        <mc:AlternateContent>
          <mc:Choice Requires="wps">
            <w:drawing>
              <wp:anchor distT="0" distB="0" distL="114300" distR="114300" simplePos="0" relativeHeight="251666432" behindDoc="1" locked="0" layoutInCell="0" allowOverlap="1" wp14:anchorId="119D8476" wp14:editId="7F34EBEE">
                <wp:simplePos x="0" y="0"/>
                <wp:positionH relativeFrom="page">
                  <wp:posOffset>1028700</wp:posOffset>
                </wp:positionH>
                <wp:positionV relativeFrom="paragraph">
                  <wp:posOffset>-114300</wp:posOffset>
                </wp:positionV>
                <wp:extent cx="5715000" cy="12700"/>
                <wp:effectExtent l="0" t="0" r="0" b="0"/>
                <wp:wrapNone/>
                <wp:docPr id="20" name="Freeform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0"/>
                        </a:xfrm>
                        <a:custGeom>
                          <a:avLst/>
                          <a:gdLst>
                            <a:gd name="T0" fmla="*/ 0 w 9000"/>
                            <a:gd name="T1" fmla="*/ 0 h 20"/>
                            <a:gd name="T2" fmla="*/ 9000 w 9000"/>
                            <a:gd name="T3" fmla="*/ 0 h 20"/>
                          </a:gdLst>
                          <a:ahLst/>
                          <a:cxnLst>
                            <a:cxn ang="0">
                              <a:pos x="T0" y="T1"/>
                            </a:cxn>
                            <a:cxn ang="0">
                              <a:pos x="T2" y="T3"/>
                            </a:cxn>
                          </a:cxnLst>
                          <a:rect l="0" t="0" r="r" b="b"/>
                          <a:pathLst>
                            <a:path w="9000" h="20">
                              <a:moveTo>
                                <a:pt x="0" y="0"/>
                              </a:moveTo>
                              <a:lnTo>
                                <a:pt x="9000" y="0"/>
                              </a:lnTo>
                            </a:path>
                          </a:pathLst>
                        </a:custGeom>
                        <a:noFill/>
                        <a:ln w="12700">
                          <a:solidFill>
                            <a:srgbClr val="00BC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polyline w14:anchorId="0650F9A2" id="Freeform 23" o:spid="_x0000_s1026" alt="&quot;&quot;"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1pt,-9pt,531pt,-9pt" coordsize="90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" o:allowincell="f" filled="f" strokecolor="#00bce7" strokeweight="1pt">
                <v:path arrowok="t" o:connecttype="custom" o:connectlocs="0,0;5715000,0" o:connectangles="0,0"/>
                <w10:wrap anchorx="page"/>
              </v:polyline>
            </w:pict>
          </mc:Fallback>
        </mc:AlternateContent>
      </w:r>
      <w:proofErr w:type="spellStart"/>
      <w:r w:rsidR="00493E7C">
        <w:rPr>
          <w:color w:val="231F20"/>
          <w:sz w:val="28"/>
          <w:szCs w:val="28"/>
        </w:rPr>
        <w:t>IgGnc</w:t>
      </w:r>
      <w:proofErr w:type="spellEnd"/>
      <w:r w:rsidR="00493E7C">
        <w:rPr>
          <w:color w:val="231F20"/>
          <w:sz w:val="28"/>
          <w:szCs w:val="28"/>
        </w:rPr>
        <w:tab/>
        <w:t>Previous</w:t>
      </w:r>
      <w:r w:rsidR="00493E7C">
        <w:rPr>
          <w:color w:val="231F20"/>
          <w:spacing w:val="-19"/>
          <w:sz w:val="28"/>
          <w:szCs w:val="28"/>
        </w:rPr>
        <w:t xml:space="preserve"> </w:t>
      </w:r>
      <w:r w:rsidR="00493E7C">
        <w:rPr>
          <w:color w:val="231F20"/>
          <w:sz w:val="28"/>
          <w:szCs w:val="28"/>
        </w:rPr>
        <w:t>exposure/infection/not</w:t>
      </w:r>
      <w:r w:rsidR="00493E7C">
        <w:rPr>
          <w:color w:val="231F20"/>
          <w:spacing w:val="-18"/>
          <w:sz w:val="28"/>
          <w:szCs w:val="28"/>
        </w:rPr>
        <w:t xml:space="preserve"> </w:t>
      </w:r>
      <w:r w:rsidR="00493E7C">
        <w:rPr>
          <w:color w:val="231F20"/>
          <w:sz w:val="28"/>
          <w:szCs w:val="28"/>
        </w:rPr>
        <w:t>present</w:t>
      </w:r>
      <w:r w:rsidR="00493E7C">
        <w:rPr>
          <w:color w:val="231F20"/>
          <w:spacing w:val="-18"/>
          <w:sz w:val="28"/>
          <w:szCs w:val="28"/>
        </w:rPr>
        <w:t xml:space="preserve"> </w:t>
      </w:r>
      <w:r w:rsidR="00493E7C">
        <w:rPr>
          <w:color w:val="231F20"/>
          <w:sz w:val="28"/>
          <w:szCs w:val="28"/>
        </w:rPr>
        <w:t>in</w:t>
      </w:r>
      <w:r w:rsidR="00493E7C">
        <w:rPr>
          <w:color w:val="231F20"/>
          <w:spacing w:val="-18"/>
          <w:sz w:val="28"/>
          <w:szCs w:val="28"/>
        </w:rPr>
        <w:t xml:space="preserve"> </w:t>
      </w:r>
      <w:r w:rsidR="00493E7C">
        <w:rPr>
          <w:color w:val="231F20"/>
          <w:sz w:val="28"/>
          <w:szCs w:val="28"/>
        </w:rPr>
        <w:t>current</w:t>
      </w:r>
      <w:r w:rsidR="00493E7C">
        <w:rPr>
          <w:color w:val="231F20"/>
          <w:spacing w:val="-24"/>
          <w:sz w:val="28"/>
          <w:szCs w:val="28"/>
        </w:rPr>
        <w:t xml:space="preserve"> </w:t>
      </w:r>
      <w:proofErr w:type="gramStart"/>
      <w:r w:rsidR="00493E7C">
        <w:rPr>
          <w:color w:val="231F20"/>
          <w:sz w:val="28"/>
          <w:szCs w:val="28"/>
        </w:rPr>
        <w:t>vaccines</w:t>
      </w:r>
      <w:proofErr w:type="gramEnd"/>
    </w:p>
    <w:p w14:paraId="65D07C09" w14:textId="77777777" w:rsidR="00493E7C" w:rsidRDefault="00493E7C">
      <w:pPr>
        <w:pStyle w:val="BodyText"/>
        <w:kinsoku w:val="0"/>
        <w:overflowPunct w:val="0"/>
        <w:spacing w:before="3"/>
        <w:rPr>
          <w:sz w:val="27"/>
          <w:szCs w:val="27"/>
        </w:rPr>
      </w:pPr>
    </w:p>
    <w:p w14:paraId="0A3352AB" w14:textId="77777777" w:rsidR="00493E7C" w:rsidRDefault="00493E7C">
      <w:pPr>
        <w:pStyle w:val="BodyText"/>
        <w:kinsoku w:val="0"/>
        <w:overflowPunct w:val="0"/>
        <w:spacing w:line="355" w:lineRule="auto"/>
        <w:ind w:left="540" w:right="1538"/>
        <w:rPr>
          <w:color w:val="231F20"/>
          <w:sz w:val="28"/>
          <w:szCs w:val="28"/>
        </w:rPr>
      </w:pPr>
      <w:r>
        <w:rPr>
          <w:color w:val="231F20"/>
          <w:sz w:val="28"/>
          <w:szCs w:val="28"/>
        </w:rPr>
        <w:t>Please</w:t>
      </w:r>
      <w:r>
        <w:rPr>
          <w:color w:val="231F20"/>
          <w:spacing w:val="-23"/>
          <w:sz w:val="28"/>
          <w:szCs w:val="28"/>
        </w:rPr>
        <w:t xml:space="preserve"> </w:t>
      </w:r>
      <w:r>
        <w:rPr>
          <w:color w:val="231F20"/>
          <w:sz w:val="28"/>
          <w:szCs w:val="28"/>
        </w:rPr>
        <w:t>see</w:t>
      </w:r>
      <w:r>
        <w:rPr>
          <w:color w:val="231F20"/>
          <w:spacing w:val="-23"/>
          <w:sz w:val="28"/>
          <w:szCs w:val="28"/>
        </w:rPr>
        <w:t xml:space="preserve"> </w:t>
      </w:r>
      <w:r>
        <w:rPr>
          <w:color w:val="231F20"/>
          <w:sz w:val="28"/>
          <w:szCs w:val="28"/>
        </w:rPr>
        <w:t>Interim</w:t>
      </w:r>
      <w:r>
        <w:rPr>
          <w:color w:val="231F20"/>
          <w:spacing w:val="-23"/>
          <w:sz w:val="28"/>
          <w:szCs w:val="28"/>
        </w:rPr>
        <w:t xml:space="preserve"> </w:t>
      </w:r>
      <w:r>
        <w:rPr>
          <w:color w:val="231F20"/>
          <w:sz w:val="28"/>
          <w:szCs w:val="28"/>
        </w:rPr>
        <w:t>Guidelines</w:t>
      </w:r>
      <w:r>
        <w:rPr>
          <w:color w:val="231F20"/>
          <w:spacing w:val="-23"/>
          <w:sz w:val="28"/>
          <w:szCs w:val="28"/>
        </w:rPr>
        <w:t xml:space="preserve"> </w:t>
      </w:r>
      <w:r>
        <w:rPr>
          <w:color w:val="231F20"/>
          <w:sz w:val="28"/>
          <w:szCs w:val="28"/>
        </w:rPr>
        <w:t>for</w:t>
      </w:r>
      <w:r>
        <w:rPr>
          <w:color w:val="231F20"/>
          <w:spacing w:val="-28"/>
          <w:sz w:val="28"/>
          <w:szCs w:val="28"/>
        </w:rPr>
        <w:t xml:space="preserve"> </w:t>
      </w:r>
      <w:r>
        <w:rPr>
          <w:color w:val="231F20"/>
          <w:sz w:val="28"/>
          <w:szCs w:val="28"/>
        </w:rPr>
        <w:t>COVID-19</w:t>
      </w:r>
      <w:r>
        <w:rPr>
          <w:color w:val="231F20"/>
          <w:spacing w:val="-29"/>
          <w:sz w:val="28"/>
          <w:szCs w:val="28"/>
        </w:rPr>
        <w:t xml:space="preserve"> </w:t>
      </w:r>
      <w:r>
        <w:rPr>
          <w:color w:val="231F20"/>
          <w:sz w:val="28"/>
          <w:szCs w:val="28"/>
        </w:rPr>
        <w:t>Antibody</w:t>
      </w:r>
      <w:r>
        <w:rPr>
          <w:color w:val="231F20"/>
          <w:spacing w:val="-30"/>
          <w:sz w:val="28"/>
          <w:szCs w:val="28"/>
        </w:rPr>
        <w:t xml:space="preserve"> </w:t>
      </w:r>
      <w:r>
        <w:rPr>
          <w:color w:val="231F20"/>
          <w:spacing w:val="-6"/>
          <w:sz w:val="28"/>
          <w:szCs w:val="28"/>
        </w:rPr>
        <w:t>Testing</w:t>
      </w:r>
      <w:r>
        <w:rPr>
          <w:color w:val="231F20"/>
          <w:spacing w:val="-22"/>
          <w:sz w:val="28"/>
          <w:szCs w:val="28"/>
        </w:rPr>
        <w:t xml:space="preserve"> </w:t>
      </w:r>
      <w:r>
        <w:rPr>
          <w:color w:val="231F20"/>
          <w:sz w:val="28"/>
          <w:szCs w:val="28"/>
        </w:rPr>
        <w:t>in</w:t>
      </w:r>
      <w:r>
        <w:rPr>
          <w:color w:val="231F20"/>
          <w:spacing w:val="-23"/>
          <w:sz w:val="28"/>
          <w:szCs w:val="28"/>
        </w:rPr>
        <w:t xml:space="preserve"> </w:t>
      </w:r>
      <w:r>
        <w:rPr>
          <w:color w:val="231F20"/>
          <w:sz w:val="28"/>
          <w:szCs w:val="28"/>
        </w:rPr>
        <w:t>Clinical</w:t>
      </w:r>
      <w:r>
        <w:rPr>
          <w:color w:val="231F20"/>
          <w:spacing w:val="-30"/>
          <w:sz w:val="28"/>
          <w:szCs w:val="28"/>
        </w:rPr>
        <w:t xml:space="preserve"> </w:t>
      </w:r>
      <w:r>
        <w:rPr>
          <w:color w:val="231F20"/>
          <w:sz w:val="28"/>
          <w:szCs w:val="28"/>
        </w:rPr>
        <w:t>and</w:t>
      </w:r>
      <w:r>
        <w:rPr>
          <w:color w:val="231F20"/>
          <w:spacing w:val="-22"/>
          <w:sz w:val="28"/>
          <w:szCs w:val="28"/>
        </w:rPr>
        <w:t xml:space="preserve"> </w:t>
      </w:r>
      <w:r>
        <w:rPr>
          <w:color w:val="231F20"/>
          <w:sz w:val="28"/>
          <w:szCs w:val="28"/>
        </w:rPr>
        <w:t>Public</w:t>
      </w:r>
      <w:r>
        <w:rPr>
          <w:color w:val="231F20"/>
          <w:spacing w:val="-23"/>
          <w:sz w:val="28"/>
          <w:szCs w:val="28"/>
        </w:rPr>
        <w:t xml:space="preserve"> </w:t>
      </w:r>
      <w:r>
        <w:rPr>
          <w:color w:val="231F20"/>
          <w:sz w:val="28"/>
          <w:szCs w:val="28"/>
        </w:rPr>
        <w:t>Health Settings</w:t>
      </w:r>
      <w:r>
        <w:rPr>
          <w:color w:val="231F20"/>
          <w:spacing w:val="-37"/>
          <w:sz w:val="28"/>
          <w:szCs w:val="28"/>
        </w:rPr>
        <w:t xml:space="preserve"> </w:t>
      </w:r>
      <w:r>
        <w:rPr>
          <w:color w:val="231F20"/>
          <w:sz w:val="28"/>
          <w:szCs w:val="28"/>
        </w:rPr>
        <w:t>at</w:t>
      </w:r>
      <w:r>
        <w:rPr>
          <w:color w:val="231F20"/>
          <w:spacing w:val="-37"/>
          <w:sz w:val="28"/>
          <w:szCs w:val="28"/>
        </w:rPr>
        <w:t xml:space="preserve"> </w:t>
      </w:r>
      <w:r>
        <w:rPr>
          <w:color w:val="231F20"/>
          <w:sz w:val="28"/>
          <w:szCs w:val="28"/>
        </w:rPr>
        <w:t>CDC.gov</w:t>
      </w:r>
      <w:r>
        <w:rPr>
          <w:color w:val="231F20"/>
          <w:spacing w:val="-40"/>
          <w:sz w:val="28"/>
          <w:szCs w:val="28"/>
        </w:rPr>
        <w:t xml:space="preserve"> </w:t>
      </w:r>
      <w:r>
        <w:rPr>
          <w:color w:val="231F20"/>
          <w:sz w:val="28"/>
          <w:szCs w:val="28"/>
        </w:rPr>
        <w:t>for</w:t>
      </w:r>
      <w:r>
        <w:rPr>
          <w:color w:val="231F20"/>
          <w:spacing w:val="-41"/>
          <w:sz w:val="28"/>
          <w:szCs w:val="28"/>
        </w:rPr>
        <w:t xml:space="preserve"> </w:t>
      </w:r>
      <w:r>
        <w:rPr>
          <w:color w:val="231F20"/>
          <w:sz w:val="28"/>
          <w:szCs w:val="28"/>
        </w:rPr>
        <w:t>a</w:t>
      </w:r>
      <w:r>
        <w:rPr>
          <w:color w:val="231F20"/>
          <w:spacing w:val="-37"/>
          <w:sz w:val="28"/>
          <w:szCs w:val="28"/>
        </w:rPr>
        <w:t xml:space="preserve"> </w:t>
      </w:r>
      <w:r>
        <w:rPr>
          <w:color w:val="231F20"/>
          <w:sz w:val="28"/>
          <w:szCs w:val="28"/>
        </w:rPr>
        <w:t>detailed</w:t>
      </w:r>
      <w:r>
        <w:rPr>
          <w:color w:val="231F20"/>
          <w:spacing w:val="-36"/>
          <w:sz w:val="28"/>
          <w:szCs w:val="28"/>
        </w:rPr>
        <w:t xml:space="preserve"> </w:t>
      </w:r>
      <w:r>
        <w:rPr>
          <w:color w:val="231F20"/>
          <w:sz w:val="28"/>
          <w:szCs w:val="28"/>
        </w:rPr>
        <w:t>discussion</w:t>
      </w:r>
      <w:r>
        <w:rPr>
          <w:color w:val="231F20"/>
          <w:spacing w:val="-37"/>
          <w:sz w:val="28"/>
          <w:szCs w:val="28"/>
        </w:rPr>
        <w:t xml:space="preserve"> </w:t>
      </w:r>
      <w:r>
        <w:rPr>
          <w:color w:val="231F20"/>
          <w:sz w:val="28"/>
          <w:szCs w:val="28"/>
        </w:rPr>
        <w:t>and</w:t>
      </w:r>
      <w:r>
        <w:rPr>
          <w:color w:val="231F20"/>
          <w:spacing w:val="-37"/>
          <w:sz w:val="28"/>
          <w:szCs w:val="28"/>
        </w:rPr>
        <w:t xml:space="preserve"> </w:t>
      </w:r>
      <w:r>
        <w:rPr>
          <w:color w:val="231F20"/>
          <w:sz w:val="28"/>
          <w:szCs w:val="28"/>
        </w:rPr>
        <w:t>review</w:t>
      </w:r>
      <w:r>
        <w:rPr>
          <w:color w:val="231F20"/>
          <w:spacing w:val="-40"/>
          <w:sz w:val="28"/>
          <w:szCs w:val="28"/>
        </w:rPr>
        <w:t xml:space="preserve"> </w:t>
      </w:r>
      <w:r>
        <w:rPr>
          <w:color w:val="231F20"/>
          <w:sz w:val="28"/>
          <w:szCs w:val="28"/>
        </w:rPr>
        <w:t>of</w:t>
      </w:r>
      <w:r>
        <w:rPr>
          <w:color w:val="231F20"/>
          <w:spacing w:val="-40"/>
          <w:sz w:val="28"/>
          <w:szCs w:val="28"/>
        </w:rPr>
        <w:t xml:space="preserve"> </w:t>
      </w:r>
      <w:r>
        <w:rPr>
          <w:color w:val="231F20"/>
          <w:sz w:val="28"/>
          <w:szCs w:val="28"/>
        </w:rPr>
        <w:t>recommendations</w:t>
      </w:r>
      <w:r>
        <w:rPr>
          <w:color w:val="231F20"/>
          <w:spacing w:val="-36"/>
          <w:sz w:val="28"/>
          <w:szCs w:val="28"/>
        </w:rPr>
        <w:t xml:space="preserve"> </w:t>
      </w:r>
      <w:r>
        <w:rPr>
          <w:color w:val="231F20"/>
          <w:sz w:val="28"/>
          <w:szCs w:val="28"/>
        </w:rPr>
        <w:t>for</w:t>
      </w:r>
      <w:r>
        <w:rPr>
          <w:color w:val="231F20"/>
          <w:spacing w:val="-41"/>
          <w:sz w:val="28"/>
          <w:szCs w:val="28"/>
        </w:rPr>
        <w:t xml:space="preserve"> </w:t>
      </w:r>
      <w:r>
        <w:rPr>
          <w:color w:val="231F20"/>
          <w:sz w:val="28"/>
          <w:szCs w:val="28"/>
        </w:rPr>
        <w:t>COVID-19 antibody</w:t>
      </w:r>
      <w:r>
        <w:rPr>
          <w:color w:val="231F20"/>
          <w:spacing w:val="-17"/>
          <w:sz w:val="28"/>
          <w:szCs w:val="28"/>
        </w:rPr>
        <w:t xml:space="preserve"> </w:t>
      </w:r>
      <w:r>
        <w:rPr>
          <w:color w:val="231F20"/>
          <w:sz w:val="28"/>
          <w:szCs w:val="28"/>
        </w:rPr>
        <w:t>testing.</w:t>
      </w:r>
    </w:p>
    <w:p w14:paraId="6DF72516" w14:textId="77777777" w:rsidR="00493E7C" w:rsidRDefault="00493E7C">
      <w:pPr>
        <w:pStyle w:val="BodyText"/>
        <w:kinsoku w:val="0"/>
        <w:overflowPunct w:val="0"/>
        <w:rPr>
          <w:sz w:val="32"/>
          <w:szCs w:val="32"/>
        </w:rPr>
      </w:pPr>
    </w:p>
    <w:p w14:paraId="3D56BB52" w14:textId="77777777" w:rsidR="00493E7C" w:rsidRDefault="00493E7C">
      <w:pPr>
        <w:pStyle w:val="BodyText"/>
        <w:kinsoku w:val="0"/>
        <w:overflowPunct w:val="0"/>
        <w:rPr>
          <w:sz w:val="32"/>
          <w:szCs w:val="32"/>
        </w:rPr>
      </w:pPr>
    </w:p>
    <w:p w14:paraId="435D1C38" w14:textId="77777777" w:rsidR="00493E7C" w:rsidRDefault="00493E7C">
      <w:pPr>
        <w:pStyle w:val="BodyText"/>
        <w:kinsoku w:val="0"/>
        <w:overflowPunct w:val="0"/>
        <w:spacing w:before="2"/>
        <w:rPr>
          <w:sz w:val="38"/>
          <w:szCs w:val="38"/>
        </w:rPr>
      </w:pPr>
    </w:p>
    <w:p w14:paraId="66106B9B" w14:textId="77777777" w:rsidR="00493E7C" w:rsidRDefault="00493E7C">
      <w:pPr>
        <w:pStyle w:val="BodyText"/>
        <w:kinsoku w:val="0"/>
        <w:overflowPunct w:val="0"/>
        <w:ind w:left="540"/>
        <w:rPr>
          <w:i/>
          <w:iCs/>
          <w:color w:val="00557E"/>
          <w:w w:val="110"/>
          <w:sz w:val="24"/>
          <w:szCs w:val="24"/>
        </w:rPr>
      </w:pPr>
      <w:r>
        <w:rPr>
          <w:i/>
          <w:iCs/>
          <w:color w:val="00557E"/>
          <w:w w:val="110"/>
          <w:sz w:val="24"/>
          <w:szCs w:val="24"/>
        </w:rPr>
        <w:t xml:space="preserve">*Narasimhan M, </w:t>
      </w:r>
      <w:proofErr w:type="spellStart"/>
      <w:r>
        <w:rPr>
          <w:i/>
          <w:iCs/>
          <w:color w:val="00557E"/>
          <w:w w:val="110"/>
          <w:sz w:val="24"/>
          <w:szCs w:val="24"/>
        </w:rPr>
        <w:t>Mahimainathan</w:t>
      </w:r>
      <w:proofErr w:type="spellEnd"/>
      <w:r>
        <w:rPr>
          <w:i/>
          <w:iCs/>
          <w:color w:val="00557E"/>
          <w:w w:val="110"/>
          <w:sz w:val="24"/>
          <w:szCs w:val="24"/>
        </w:rPr>
        <w:t xml:space="preserve"> L, Araj E, Clark AE, et. Al. 2021. Clinical evaluation of the Abbott </w:t>
      </w:r>
      <w:proofErr w:type="spellStart"/>
      <w:r>
        <w:rPr>
          <w:i/>
          <w:iCs/>
          <w:color w:val="00557E"/>
          <w:w w:val="110"/>
          <w:sz w:val="24"/>
          <w:szCs w:val="24"/>
        </w:rPr>
        <w:t>Alinity</w:t>
      </w:r>
      <w:proofErr w:type="spellEnd"/>
    </w:p>
    <w:p w14:paraId="1EFCFC4B" w14:textId="77777777" w:rsidR="00493E7C" w:rsidRDefault="00493E7C">
      <w:pPr>
        <w:pStyle w:val="BodyText"/>
        <w:kinsoku w:val="0"/>
        <w:overflowPunct w:val="0"/>
        <w:spacing w:before="82" w:line="309" w:lineRule="auto"/>
        <w:ind w:left="540" w:right="949"/>
        <w:rPr>
          <w:i/>
          <w:iCs/>
          <w:color w:val="00557E"/>
          <w:spacing w:val="-4"/>
          <w:w w:val="120"/>
          <w:sz w:val="24"/>
          <w:szCs w:val="24"/>
        </w:rPr>
      </w:pPr>
      <w:r>
        <w:rPr>
          <w:i/>
          <w:iCs/>
          <w:color w:val="00557E"/>
          <w:spacing w:val="-4"/>
          <w:w w:val="115"/>
          <w:sz w:val="24"/>
          <w:szCs w:val="24"/>
        </w:rPr>
        <w:t>SARS-CoV-2</w:t>
      </w:r>
      <w:r>
        <w:rPr>
          <w:i/>
          <w:iCs/>
          <w:color w:val="00557E"/>
          <w:spacing w:val="-49"/>
          <w:w w:val="115"/>
          <w:sz w:val="24"/>
          <w:szCs w:val="24"/>
        </w:rPr>
        <w:t xml:space="preserve"> </w:t>
      </w:r>
      <w:r>
        <w:rPr>
          <w:i/>
          <w:iCs/>
          <w:color w:val="00557E"/>
          <w:w w:val="115"/>
          <w:sz w:val="24"/>
          <w:szCs w:val="24"/>
        </w:rPr>
        <w:t>spike-specific</w:t>
      </w:r>
      <w:r>
        <w:rPr>
          <w:i/>
          <w:iCs/>
          <w:color w:val="00557E"/>
          <w:spacing w:val="-49"/>
          <w:w w:val="115"/>
          <w:sz w:val="24"/>
          <w:szCs w:val="24"/>
        </w:rPr>
        <w:t xml:space="preserve"> </w:t>
      </w:r>
      <w:r>
        <w:rPr>
          <w:i/>
          <w:iCs/>
          <w:color w:val="00557E"/>
          <w:w w:val="115"/>
          <w:sz w:val="24"/>
          <w:szCs w:val="24"/>
        </w:rPr>
        <w:t>quantitative</w:t>
      </w:r>
      <w:r>
        <w:rPr>
          <w:i/>
          <w:iCs/>
          <w:color w:val="00557E"/>
          <w:spacing w:val="-49"/>
          <w:w w:val="115"/>
          <w:sz w:val="24"/>
          <w:szCs w:val="24"/>
        </w:rPr>
        <w:t xml:space="preserve"> </w:t>
      </w:r>
      <w:r>
        <w:rPr>
          <w:i/>
          <w:iCs/>
          <w:color w:val="00557E"/>
          <w:w w:val="115"/>
          <w:sz w:val="24"/>
          <w:szCs w:val="24"/>
        </w:rPr>
        <w:t>IgG</w:t>
      </w:r>
      <w:r>
        <w:rPr>
          <w:i/>
          <w:iCs/>
          <w:color w:val="00557E"/>
          <w:spacing w:val="-49"/>
          <w:w w:val="115"/>
          <w:sz w:val="24"/>
          <w:szCs w:val="24"/>
        </w:rPr>
        <w:t xml:space="preserve"> </w:t>
      </w:r>
      <w:r>
        <w:rPr>
          <w:i/>
          <w:iCs/>
          <w:color w:val="00557E"/>
          <w:w w:val="115"/>
          <w:sz w:val="24"/>
          <w:szCs w:val="24"/>
        </w:rPr>
        <w:t>and</w:t>
      </w:r>
      <w:r>
        <w:rPr>
          <w:i/>
          <w:iCs/>
          <w:color w:val="00557E"/>
          <w:spacing w:val="-49"/>
          <w:w w:val="115"/>
          <w:sz w:val="24"/>
          <w:szCs w:val="24"/>
        </w:rPr>
        <w:t xml:space="preserve"> </w:t>
      </w:r>
      <w:r>
        <w:rPr>
          <w:i/>
          <w:iCs/>
          <w:color w:val="00557E"/>
          <w:w w:val="115"/>
          <w:sz w:val="24"/>
          <w:szCs w:val="24"/>
        </w:rPr>
        <w:t>IgM</w:t>
      </w:r>
      <w:r>
        <w:rPr>
          <w:i/>
          <w:iCs/>
          <w:color w:val="00557E"/>
          <w:spacing w:val="-49"/>
          <w:w w:val="115"/>
          <w:sz w:val="24"/>
          <w:szCs w:val="24"/>
        </w:rPr>
        <w:t xml:space="preserve"> </w:t>
      </w:r>
      <w:r>
        <w:rPr>
          <w:i/>
          <w:iCs/>
          <w:color w:val="00557E"/>
          <w:w w:val="115"/>
          <w:sz w:val="24"/>
          <w:szCs w:val="24"/>
        </w:rPr>
        <w:t>assays</w:t>
      </w:r>
      <w:r>
        <w:rPr>
          <w:i/>
          <w:iCs/>
          <w:color w:val="00557E"/>
          <w:spacing w:val="-49"/>
          <w:w w:val="115"/>
          <w:sz w:val="24"/>
          <w:szCs w:val="24"/>
        </w:rPr>
        <w:t xml:space="preserve"> </w:t>
      </w:r>
      <w:r>
        <w:rPr>
          <w:i/>
          <w:iCs/>
          <w:color w:val="00557E"/>
          <w:w w:val="115"/>
          <w:sz w:val="24"/>
          <w:szCs w:val="24"/>
        </w:rPr>
        <w:t>among</w:t>
      </w:r>
      <w:r>
        <w:rPr>
          <w:i/>
          <w:iCs/>
          <w:color w:val="00557E"/>
          <w:spacing w:val="-49"/>
          <w:w w:val="115"/>
          <w:sz w:val="24"/>
          <w:szCs w:val="24"/>
        </w:rPr>
        <w:t xml:space="preserve"> </w:t>
      </w:r>
      <w:r>
        <w:rPr>
          <w:i/>
          <w:iCs/>
          <w:color w:val="00557E"/>
          <w:w w:val="115"/>
          <w:sz w:val="24"/>
          <w:szCs w:val="24"/>
        </w:rPr>
        <w:t>infected,</w:t>
      </w:r>
      <w:r>
        <w:rPr>
          <w:i/>
          <w:iCs/>
          <w:color w:val="00557E"/>
          <w:spacing w:val="-49"/>
          <w:w w:val="115"/>
          <w:sz w:val="24"/>
          <w:szCs w:val="24"/>
        </w:rPr>
        <w:t xml:space="preserve"> </w:t>
      </w:r>
      <w:r>
        <w:rPr>
          <w:i/>
          <w:iCs/>
          <w:color w:val="00557E"/>
          <w:w w:val="115"/>
          <w:sz w:val="24"/>
          <w:szCs w:val="24"/>
        </w:rPr>
        <w:t>recovered,</w:t>
      </w:r>
      <w:r>
        <w:rPr>
          <w:i/>
          <w:iCs/>
          <w:color w:val="00557E"/>
          <w:spacing w:val="-49"/>
          <w:w w:val="115"/>
          <w:sz w:val="24"/>
          <w:szCs w:val="24"/>
        </w:rPr>
        <w:t xml:space="preserve"> </w:t>
      </w:r>
      <w:r>
        <w:rPr>
          <w:i/>
          <w:iCs/>
          <w:color w:val="00557E"/>
          <w:w w:val="115"/>
          <w:sz w:val="24"/>
          <w:szCs w:val="24"/>
        </w:rPr>
        <w:t>and</w:t>
      </w:r>
      <w:r>
        <w:rPr>
          <w:i/>
          <w:iCs/>
          <w:color w:val="00557E"/>
          <w:spacing w:val="-52"/>
          <w:w w:val="115"/>
          <w:sz w:val="24"/>
          <w:szCs w:val="24"/>
        </w:rPr>
        <w:t xml:space="preserve"> </w:t>
      </w:r>
      <w:r>
        <w:rPr>
          <w:i/>
          <w:iCs/>
          <w:color w:val="00557E"/>
          <w:w w:val="115"/>
          <w:sz w:val="24"/>
          <w:szCs w:val="24"/>
        </w:rPr>
        <w:t>vaccinated</w:t>
      </w:r>
      <w:r>
        <w:rPr>
          <w:i/>
          <w:iCs/>
          <w:color w:val="00557E"/>
          <w:spacing w:val="-49"/>
          <w:w w:val="115"/>
          <w:sz w:val="24"/>
          <w:szCs w:val="24"/>
        </w:rPr>
        <w:t xml:space="preserve"> </w:t>
      </w:r>
      <w:r>
        <w:rPr>
          <w:i/>
          <w:iCs/>
          <w:color w:val="00557E"/>
          <w:w w:val="115"/>
          <w:sz w:val="24"/>
          <w:szCs w:val="24"/>
        </w:rPr>
        <w:t xml:space="preserve">groups. </w:t>
      </w:r>
      <w:r>
        <w:rPr>
          <w:i/>
          <w:iCs/>
          <w:color w:val="00557E"/>
          <w:w w:val="215"/>
          <w:sz w:val="24"/>
          <w:szCs w:val="24"/>
        </w:rPr>
        <w:t>J</w:t>
      </w:r>
      <w:r>
        <w:rPr>
          <w:i/>
          <w:iCs/>
          <w:color w:val="00557E"/>
          <w:spacing w:val="-100"/>
          <w:w w:val="215"/>
          <w:sz w:val="24"/>
          <w:szCs w:val="24"/>
        </w:rPr>
        <w:t xml:space="preserve"> </w:t>
      </w:r>
      <w:r>
        <w:rPr>
          <w:i/>
          <w:iCs/>
          <w:color w:val="00557E"/>
          <w:w w:val="120"/>
          <w:sz w:val="24"/>
          <w:szCs w:val="24"/>
        </w:rPr>
        <w:t>Clin</w:t>
      </w:r>
      <w:r>
        <w:rPr>
          <w:i/>
          <w:iCs/>
          <w:color w:val="00557E"/>
          <w:spacing w:val="-36"/>
          <w:w w:val="120"/>
          <w:sz w:val="24"/>
          <w:szCs w:val="24"/>
        </w:rPr>
        <w:t xml:space="preserve"> </w:t>
      </w:r>
      <w:proofErr w:type="spellStart"/>
      <w:r>
        <w:rPr>
          <w:i/>
          <w:iCs/>
          <w:color w:val="00557E"/>
          <w:w w:val="120"/>
          <w:sz w:val="24"/>
          <w:szCs w:val="24"/>
        </w:rPr>
        <w:t>Microbiol</w:t>
      </w:r>
      <w:proofErr w:type="spellEnd"/>
      <w:r>
        <w:rPr>
          <w:i/>
          <w:iCs/>
          <w:color w:val="00557E"/>
          <w:spacing w:val="-42"/>
          <w:w w:val="120"/>
          <w:sz w:val="24"/>
          <w:szCs w:val="24"/>
        </w:rPr>
        <w:t xml:space="preserve"> </w:t>
      </w:r>
      <w:proofErr w:type="gramStart"/>
      <w:r>
        <w:rPr>
          <w:i/>
          <w:iCs/>
          <w:color w:val="00557E"/>
          <w:w w:val="120"/>
          <w:sz w:val="24"/>
          <w:szCs w:val="24"/>
        </w:rPr>
        <w:t>59:e</w:t>
      </w:r>
      <w:proofErr w:type="gramEnd"/>
      <w:r>
        <w:rPr>
          <w:i/>
          <w:iCs/>
          <w:color w:val="00557E"/>
          <w:w w:val="120"/>
          <w:sz w:val="24"/>
          <w:szCs w:val="24"/>
        </w:rPr>
        <w:t>00388-21.</w:t>
      </w:r>
      <w:r>
        <w:rPr>
          <w:i/>
          <w:iCs/>
          <w:color w:val="00557E"/>
          <w:spacing w:val="-36"/>
          <w:w w:val="120"/>
          <w:sz w:val="24"/>
          <w:szCs w:val="24"/>
        </w:rPr>
        <w:t xml:space="preserve"> </w:t>
      </w:r>
      <w:r>
        <w:rPr>
          <w:i/>
          <w:iCs/>
          <w:color w:val="00557E"/>
          <w:spacing w:val="-4"/>
          <w:w w:val="120"/>
          <w:sz w:val="24"/>
          <w:szCs w:val="24"/>
        </w:rPr>
        <w:t>https://doi.org/10.1128/JCM.00388-21</w:t>
      </w:r>
    </w:p>
    <w:p w14:paraId="6A677AB2" w14:textId="77777777" w:rsidR="00493E7C" w:rsidRDefault="00493E7C">
      <w:pPr>
        <w:pStyle w:val="BodyText"/>
        <w:kinsoku w:val="0"/>
        <w:overflowPunct w:val="0"/>
        <w:spacing w:before="82" w:line="309" w:lineRule="auto"/>
        <w:ind w:left="540" w:right="949"/>
        <w:rPr>
          <w:i/>
          <w:iCs/>
          <w:color w:val="00557E"/>
          <w:spacing w:val="-4"/>
          <w:w w:val="120"/>
          <w:sz w:val="24"/>
          <w:szCs w:val="24"/>
        </w:rPr>
        <w:sectPr w:rsidR="00493E7C">
          <w:type w:val="continuous"/>
          <w:pgSz w:w="12240" w:h="15840"/>
          <w:pgMar w:top="0" w:right="0" w:bottom="0" w:left="0" w:header="720" w:footer="720" w:gutter="0"/>
          <w:cols w:space="720" w:equalWidth="0">
            <w:col w:w="12240"/>
          </w:cols>
          <w:noEndnote/>
        </w:sectPr>
      </w:pPr>
    </w:p>
    <w:p w14:paraId="1EDAFA5F" w14:textId="77777777" w:rsidR="00493E7C" w:rsidRDefault="00493E7C">
      <w:pPr>
        <w:pStyle w:val="BodyText"/>
        <w:kinsoku w:val="0"/>
        <w:overflowPunct w:val="0"/>
        <w:spacing w:before="2"/>
        <w:rPr>
          <w:i/>
          <w:iCs/>
          <w:sz w:val="19"/>
          <w:szCs w:val="19"/>
        </w:rPr>
      </w:pPr>
    </w:p>
    <w:p w14:paraId="51C3E414" w14:textId="77777777" w:rsidR="00493E7C" w:rsidRDefault="00493E7C">
      <w:pPr>
        <w:pStyle w:val="BodyText"/>
        <w:kinsoku w:val="0"/>
        <w:overflowPunct w:val="0"/>
        <w:spacing w:before="89"/>
        <w:ind w:left="1469" w:right="2445"/>
        <w:jc w:val="center"/>
        <w:rPr>
          <w:color w:val="FFFFFF"/>
          <w:sz w:val="96"/>
          <w:szCs w:val="96"/>
        </w:rPr>
      </w:pPr>
      <w:r>
        <w:rPr>
          <w:rFonts w:ascii="Calibri" w:hAnsi="Calibri" w:cs="Calibri"/>
          <w:color w:val="FFFFFF"/>
          <w:sz w:val="96"/>
          <w:szCs w:val="96"/>
        </w:rPr>
        <w:t xml:space="preserve">Technology </w:t>
      </w:r>
      <w:r>
        <w:rPr>
          <w:color w:val="FFFFFF"/>
          <w:sz w:val="96"/>
          <w:szCs w:val="96"/>
        </w:rPr>
        <w:t>UPDATE</w:t>
      </w:r>
    </w:p>
    <w:p w14:paraId="6311BDBD" w14:textId="77777777" w:rsidR="00493E7C" w:rsidRDefault="00493E7C">
      <w:pPr>
        <w:pStyle w:val="BodyText"/>
        <w:kinsoku w:val="0"/>
        <w:overflowPunct w:val="0"/>
        <w:rPr>
          <w:sz w:val="20"/>
          <w:szCs w:val="20"/>
        </w:rPr>
      </w:pPr>
    </w:p>
    <w:p w14:paraId="3AA8D9C5" w14:textId="77777777" w:rsidR="00493E7C" w:rsidRDefault="00493E7C">
      <w:pPr>
        <w:pStyle w:val="BodyText"/>
        <w:kinsoku w:val="0"/>
        <w:overflowPunct w:val="0"/>
        <w:rPr>
          <w:sz w:val="20"/>
          <w:szCs w:val="20"/>
        </w:rPr>
      </w:pPr>
    </w:p>
    <w:p w14:paraId="7AB739CC" w14:textId="77777777" w:rsidR="00493E7C" w:rsidRDefault="00493E7C">
      <w:pPr>
        <w:pStyle w:val="BodyText"/>
        <w:kinsoku w:val="0"/>
        <w:overflowPunct w:val="0"/>
        <w:rPr>
          <w:sz w:val="20"/>
          <w:szCs w:val="20"/>
        </w:rPr>
      </w:pPr>
    </w:p>
    <w:p w14:paraId="62314224" w14:textId="77777777" w:rsidR="00493E7C" w:rsidRDefault="00493E7C">
      <w:pPr>
        <w:pStyle w:val="BodyText"/>
        <w:kinsoku w:val="0"/>
        <w:overflowPunct w:val="0"/>
        <w:rPr>
          <w:sz w:val="20"/>
          <w:szCs w:val="20"/>
        </w:rPr>
      </w:pPr>
    </w:p>
    <w:p w14:paraId="16C342CF" w14:textId="77777777" w:rsidR="00493E7C" w:rsidRDefault="00493E7C">
      <w:pPr>
        <w:pStyle w:val="BodyText"/>
        <w:kinsoku w:val="0"/>
        <w:overflowPunct w:val="0"/>
        <w:rPr>
          <w:sz w:val="20"/>
          <w:szCs w:val="20"/>
        </w:rPr>
      </w:pPr>
    </w:p>
    <w:p w14:paraId="5BE6CFF8" w14:textId="77777777" w:rsidR="00493E7C" w:rsidRDefault="00493E7C">
      <w:pPr>
        <w:pStyle w:val="BodyText"/>
        <w:kinsoku w:val="0"/>
        <w:overflowPunct w:val="0"/>
        <w:rPr>
          <w:sz w:val="20"/>
          <w:szCs w:val="20"/>
        </w:rPr>
      </w:pPr>
    </w:p>
    <w:p w14:paraId="40C555F4" w14:textId="77777777" w:rsidR="00493E7C" w:rsidRDefault="00493E7C">
      <w:pPr>
        <w:pStyle w:val="BodyText"/>
        <w:kinsoku w:val="0"/>
        <w:overflowPunct w:val="0"/>
        <w:rPr>
          <w:sz w:val="20"/>
          <w:szCs w:val="20"/>
        </w:rPr>
      </w:pPr>
    </w:p>
    <w:p w14:paraId="6D7F4AF4" w14:textId="77777777" w:rsidR="00493E7C" w:rsidRDefault="00493E7C">
      <w:pPr>
        <w:pStyle w:val="BodyText"/>
        <w:kinsoku w:val="0"/>
        <w:overflowPunct w:val="0"/>
        <w:rPr>
          <w:sz w:val="20"/>
          <w:szCs w:val="20"/>
        </w:rPr>
      </w:pPr>
    </w:p>
    <w:p w14:paraId="476B6043" w14:textId="77777777" w:rsidR="00493E7C" w:rsidRDefault="00493E7C">
      <w:pPr>
        <w:pStyle w:val="BodyText"/>
        <w:kinsoku w:val="0"/>
        <w:overflowPunct w:val="0"/>
        <w:rPr>
          <w:sz w:val="20"/>
          <w:szCs w:val="20"/>
        </w:rPr>
      </w:pPr>
    </w:p>
    <w:p w14:paraId="7D58BA49" w14:textId="77777777" w:rsidR="00493E7C" w:rsidRDefault="00493E7C">
      <w:pPr>
        <w:pStyle w:val="BodyText"/>
        <w:kinsoku w:val="0"/>
        <w:overflowPunct w:val="0"/>
        <w:rPr>
          <w:sz w:val="20"/>
          <w:szCs w:val="20"/>
        </w:rPr>
      </w:pPr>
    </w:p>
    <w:p w14:paraId="4FEF7B74" w14:textId="77777777" w:rsidR="00493E7C" w:rsidRDefault="00493E7C">
      <w:pPr>
        <w:pStyle w:val="BodyText"/>
        <w:kinsoku w:val="0"/>
        <w:overflowPunct w:val="0"/>
        <w:rPr>
          <w:sz w:val="20"/>
          <w:szCs w:val="20"/>
        </w:rPr>
      </w:pPr>
    </w:p>
    <w:p w14:paraId="315FF193" w14:textId="77777777" w:rsidR="00493E7C" w:rsidRDefault="00493E7C">
      <w:pPr>
        <w:pStyle w:val="BodyText"/>
        <w:kinsoku w:val="0"/>
        <w:overflowPunct w:val="0"/>
        <w:rPr>
          <w:sz w:val="20"/>
          <w:szCs w:val="20"/>
        </w:rPr>
      </w:pPr>
    </w:p>
    <w:p w14:paraId="48C36579" w14:textId="77777777" w:rsidR="00493E7C" w:rsidRDefault="00493E7C">
      <w:pPr>
        <w:pStyle w:val="BodyText"/>
        <w:kinsoku w:val="0"/>
        <w:overflowPunct w:val="0"/>
        <w:rPr>
          <w:sz w:val="20"/>
          <w:szCs w:val="20"/>
        </w:rPr>
      </w:pPr>
    </w:p>
    <w:p w14:paraId="0B18C154" w14:textId="77777777" w:rsidR="00493E7C" w:rsidRDefault="00493E7C">
      <w:pPr>
        <w:pStyle w:val="BodyText"/>
        <w:kinsoku w:val="0"/>
        <w:overflowPunct w:val="0"/>
        <w:rPr>
          <w:sz w:val="20"/>
          <w:szCs w:val="20"/>
        </w:rPr>
      </w:pPr>
    </w:p>
    <w:p w14:paraId="4FBD7C58" w14:textId="77777777" w:rsidR="00493E7C" w:rsidRDefault="00493E7C">
      <w:pPr>
        <w:pStyle w:val="BodyText"/>
        <w:kinsoku w:val="0"/>
        <w:overflowPunct w:val="0"/>
        <w:rPr>
          <w:sz w:val="20"/>
          <w:szCs w:val="20"/>
        </w:rPr>
      </w:pPr>
    </w:p>
    <w:p w14:paraId="33582B17" w14:textId="77777777" w:rsidR="00493E7C" w:rsidRDefault="00493E7C">
      <w:pPr>
        <w:pStyle w:val="BodyText"/>
        <w:kinsoku w:val="0"/>
        <w:overflowPunct w:val="0"/>
        <w:rPr>
          <w:sz w:val="20"/>
          <w:szCs w:val="20"/>
        </w:rPr>
      </w:pPr>
    </w:p>
    <w:p w14:paraId="5879D324" w14:textId="77777777" w:rsidR="00493E7C" w:rsidRDefault="00493E7C">
      <w:pPr>
        <w:pStyle w:val="BodyText"/>
        <w:kinsoku w:val="0"/>
        <w:overflowPunct w:val="0"/>
        <w:rPr>
          <w:sz w:val="20"/>
          <w:szCs w:val="20"/>
        </w:rPr>
      </w:pPr>
    </w:p>
    <w:p w14:paraId="54A5F859" w14:textId="77777777" w:rsidR="00493E7C" w:rsidRDefault="00493E7C">
      <w:pPr>
        <w:pStyle w:val="BodyText"/>
        <w:kinsoku w:val="0"/>
        <w:overflowPunct w:val="0"/>
        <w:rPr>
          <w:sz w:val="20"/>
          <w:szCs w:val="20"/>
        </w:rPr>
      </w:pPr>
    </w:p>
    <w:p w14:paraId="7E355A3A" w14:textId="77777777" w:rsidR="00493E7C" w:rsidRDefault="00493E7C">
      <w:pPr>
        <w:pStyle w:val="BodyText"/>
        <w:kinsoku w:val="0"/>
        <w:overflowPunct w:val="0"/>
        <w:rPr>
          <w:sz w:val="20"/>
          <w:szCs w:val="20"/>
        </w:rPr>
      </w:pPr>
    </w:p>
    <w:p w14:paraId="5FD3527D" w14:textId="77777777" w:rsidR="00493E7C" w:rsidRDefault="00493E7C">
      <w:pPr>
        <w:pStyle w:val="BodyText"/>
        <w:kinsoku w:val="0"/>
        <w:overflowPunct w:val="0"/>
        <w:rPr>
          <w:sz w:val="20"/>
          <w:szCs w:val="20"/>
        </w:rPr>
      </w:pPr>
    </w:p>
    <w:p w14:paraId="49106325" w14:textId="77777777" w:rsidR="00493E7C" w:rsidRDefault="00493E7C">
      <w:pPr>
        <w:pStyle w:val="BodyText"/>
        <w:kinsoku w:val="0"/>
        <w:overflowPunct w:val="0"/>
        <w:rPr>
          <w:sz w:val="20"/>
          <w:szCs w:val="20"/>
        </w:rPr>
      </w:pPr>
    </w:p>
    <w:p w14:paraId="14B86533" w14:textId="77777777" w:rsidR="00493E7C" w:rsidRDefault="00493E7C">
      <w:pPr>
        <w:pStyle w:val="BodyText"/>
        <w:kinsoku w:val="0"/>
        <w:overflowPunct w:val="0"/>
        <w:rPr>
          <w:sz w:val="20"/>
          <w:szCs w:val="20"/>
        </w:rPr>
      </w:pPr>
    </w:p>
    <w:p w14:paraId="010F1871" w14:textId="77777777" w:rsidR="00493E7C" w:rsidRDefault="00493E7C">
      <w:pPr>
        <w:pStyle w:val="BodyText"/>
        <w:kinsoku w:val="0"/>
        <w:overflowPunct w:val="0"/>
        <w:rPr>
          <w:sz w:val="20"/>
          <w:szCs w:val="20"/>
        </w:rPr>
      </w:pPr>
    </w:p>
    <w:p w14:paraId="3B296265" w14:textId="77777777" w:rsidR="00493E7C" w:rsidRDefault="00493E7C">
      <w:pPr>
        <w:pStyle w:val="BodyText"/>
        <w:kinsoku w:val="0"/>
        <w:overflowPunct w:val="0"/>
        <w:rPr>
          <w:sz w:val="20"/>
          <w:szCs w:val="20"/>
        </w:rPr>
      </w:pPr>
    </w:p>
    <w:p w14:paraId="3DB09123" w14:textId="77777777" w:rsidR="00493E7C" w:rsidRDefault="00493E7C">
      <w:pPr>
        <w:pStyle w:val="BodyText"/>
        <w:kinsoku w:val="0"/>
        <w:overflowPunct w:val="0"/>
        <w:rPr>
          <w:sz w:val="20"/>
          <w:szCs w:val="20"/>
        </w:rPr>
      </w:pPr>
    </w:p>
    <w:p w14:paraId="39BCC5DB" w14:textId="77777777" w:rsidR="00493E7C" w:rsidRDefault="00493E7C">
      <w:pPr>
        <w:pStyle w:val="BodyText"/>
        <w:kinsoku w:val="0"/>
        <w:overflowPunct w:val="0"/>
        <w:rPr>
          <w:sz w:val="20"/>
          <w:szCs w:val="20"/>
        </w:rPr>
      </w:pPr>
    </w:p>
    <w:p w14:paraId="19FF29BE" w14:textId="77777777" w:rsidR="00493E7C" w:rsidRDefault="00493E7C">
      <w:pPr>
        <w:pStyle w:val="BodyText"/>
        <w:kinsoku w:val="0"/>
        <w:overflowPunct w:val="0"/>
        <w:rPr>
          <w:sz w:val="20"/>
          <w:szCs w:val="20"/>
        </w:rPr>
      </w:pPr>
    </w:p>
    <w:p w14:paraId="6CF126ED" w14:textId="77777777" w:rsidR="00493E7C" w:rsidRDefault="00493E7C">
      <w:pPr>
        <w:pStyle w:val="BodyText"/>
        <w:kinsoku w:val="0"/>
        <w:overflowPunct w:val="0"/>
        <w:rPr>
          <w:sz w:val="20"/>
          <w:szCs w:val="20"/>
        </w:rPr>
      </w:pPr>
    </w:p>
    <w:p w14:paraId="7A6F482E" w14:textId="77777777" w:rsidR="00493E7C" w:rsidRDefault="00493E7C">
      <w:pPr>
        <w:pStyle w:val="BodyText"/>
        <w:kinsoku w:val="0"/>
        <w:overflowPunct w:val="0"/>
        <w:rPr>
          <w:sz w:val="20"/>
          <w:szCs w:val="20"/>
        </w:rPr>
      </w:pPr>
    </w:p>
    <w:p w14:paraId="1A31171B" w14:textId="161EBA08" w:rsidR="00493E7C" w:rsidRDefault="00493E7C">
      <w:pPr>
        <w:pStyle w:val="BodyText"/>
        <w:kinsoku w:val="0"/>
        <w:overflowPunct w:val="0"/>
        <w:spacing w:before="230"/>
        <w:ind w:left="462"/>
        <w:rPr>
          <w:rFonts w:ascii="Calibri" w:hAnsi="Calibri" w:cs="Calibri"/>
          <w:i/>
          <w:iCs/>
          <w:color w:val="00557E"/>
          <w:sz w:val="24"/>
          <w:szCs w:val="24"/>
        </w:rPr>
      </w:pPr>
      <w:r>
        <w:rPr>
          <w:rFonts w:ascii="Calibri" w:hAnsi="Calibri" w:cs="Calibri"/>
          <w:i/>
          <w:iCs/>
          <w:color w:val="00557E"/>
          <w:sz w:val="24"/>
          <w:szCs w:val="24"/>
        </w:rPr>
        <w:t xml:space="preserve"> Memorial laboratory team poses with the new </w:t>
      </w:r>
      <w:proofErr w:type="spellStart"/>
      <w:r>
        <w:rPr>
          <w:rFonts w:ascii="Calibri" w:hAnsi="Calibri" w:cs="Calibri"/>
          <w:i/>
          <w:iCs/>
          <w:color w:val="00557E"/>
          <w:sz w:val="24"/>
          <w:szCs w:val="24"/>
        </w:rPr>
        <w:t>Alinity</w:t>
      </w:r>
      <w:proofErr w:type="spellEnd"/>
      <w:r>
        <w:rPr>
          <w:rFonts w:ascii="Calibri" w:hAnsi="Calibri" w:cs="Calibri"/>
          <w:i/>
          <w:iCs/>
          <w:color w:val="00557E"/>
          <w:sz w:val="24"/>
          <w:szCs w:val="24"/>
        </w:rPr>
        <w:t xml:space="preserve"> technology. Photo/Medical Center</w:t>
      </w:r>
    </w:p>
    <w:p w14:paraId="68502D2A" w14:textId="77777777" w:rsidR="00493E7C" w:rsidRDefault="00493E7C">
      <w:pPr>
        <w:pStyle w:val="BodyText"/>
        <w:kinsoku w:val="0"/>
        <w:overflowPunct w:val="0"/>
        <w:rPr>
          <w:rFonts w:ascii="Calibri" w:hAnsi="Calibri" w:cs="Calibri"/>
          <w:i/>
          <w:iCs/>
          <w:sz w:val="23"/>
          <w:szCs w:val="23"/>
        </w:rPr>
      </w:pPr>
    </w:p>
    <w:p w14:paraId="66E19399" w14:textId="77777777" w:rsidR="00493E7C" w:rsidRDefault="00493E7C">
      <w:pPr>
        <w:pStyle w:val="BodyText"/>
        <w:kinsoku w:val="0"/>
        <w:overflowPunct w:val="0"/>
        <w:rPr>
          <w:rFonts w:ascii="Calibri" w:hAnsi="Calibri" w:cs="Calibri"/>
          <w:i/>
          <w:iCs/>
          <w:sz w:val="23"/>
          <w:szCs w:val="23"/>
        </w:rPr>
        <w:sectPr w:rsidR="00493E7C">
          <w:pgSz w:w="12240" w:h="15840"/>
          <w:pgMar w:top="0" w:right="0" w:bottom="980" w:left="0" w:header="0" w:footer="793" w:gutter="0"/>
          <w:cols w:space="720"/>
          <w:noEndnote/>
        </w:sectPr>
      </w:pPr>
    </w:p>
    <w:p w14:paraId="76E851A2" w14:textId="0E76418B" w:rsidR="00493E7C" w:rsidRDefault="003A331B">
      <w:pPr>
        <w:pStyle w:val="BodyText"/>
        <w:kinsoku w:val="0"/>
        <w:overflowPunct w:val="0"/>
        <w:spacing w:before="97" w:line="314" w:lineRule="auto"/>
        <w:ind w:left="540"/>
        <w:rPr>
          <w:color w:val="231F20"/>
          <w:w w:val="115"/>
          <w:sz w:val="30"/>
          <w:szCs w:val="30"/>
        </w:rPr>
      </w:pPr>
      <w:r>
        <w:rPr>
          <w:noProof/>
        </w:rPr>
        <mc:AlternateContent>
          <mc:Choice Requires="wpg">
            <w:drawing>
              <wp:anchor distT="0" distB="0" distL="114300" distR="114300" simplePos="0" relativeHeight="251667456" behindDoc="1" locked="0" layoutInCell="0" allowOverlap="1" wp14:anchorId="62EF555E" wp14:editId="233DA4ED">
                <wp:simplePos x="0" y="0"/>
                <wp:positionH relativeFrom="page">
                  <wp:posOffset>0</wp:posOffset>
                </wp:positionH>
                <wp:positionV relativeFrom="page">
                  <wp:posOffset>0</wp:posOffset>
                </wp:positionV>
                <wp:extent cx="7772400" cy="5255260"/>
                <wp:effectExtent l="0" t="0" r="0" b="0"/>
                <wp:wrapNone/>
                <wp:docPr id="14" name="Group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255260"/>
                          <a:chOff x="0" y="0"/>
                          <a:chExt cx="12240" cy="8276"/>
                        </a:xfrm>
                      </wpg:grpSpPr>
                      <wps:wsp>
                        <wps:cNvPr id="15" name="Freeform 25"/>
                        <wps:cNvSpPr>
                          <a:spLocks/>
                        </wps:cNvSpPr>
                        <wps:spPr bwMode="auto">
                          <a:xfrm>
                            <a:off x="0" y="0"/>
                            <a:ext cx="12240" cy="1440"/>
                          </a:xfrm>
                          <a:custGeom>
                            <a:avLst/>
                            <a:gdLst>
                              <a:gd name="T0" fmla="*/ 0 w 12240"/>
                              <a:gd name="T1" fmla="*/ 0 h 1440"/>
                              <a:gd name="T2" fmla="*/ 12239 w 12240"/>
                              <a:gd name="T3" fmla="*/ 0 h 1440"/>
                              <a:gd name="T4" fmla="*/ 12239 w 12240"/>
                              <a:gd name="T5" fmla="*/ 1440 h 1440"/>
                              <a:gd name="T6" fmla="*/ 12239 w 12240"/>
                              <a:gd name="T7" fmla="*/ 1440 h 1440"/>
                              <a:gd name="T8" fmla="*/ 0 w 12240"/>
                              <a:gd name="T9" fmla="*/ 1440 h 1440"/>
                              <a:gd name="T10" fmla="*/ 0 w 12240"/>
                              <a:gd name="T11" fmla="*/ 0 h 1440"/>
                            </a:gdLst>
                            <a:ahLst/>
                            <a:cxnLst>
                              <a:cxn ang="0">
                                <a:pos x="T0" y="T1"/>
                              </a:cxn>
                              <a:cxn ang="0">
                                <a:pos x="T2" y="T3"/>
                              </a:cxn>
                              <a:cxn ang="0">
                                <a:pos x="T4" y="T5"/>
                              </a:cxn>
                              <a:cxn ang="0">
                                <a:pos x="T6" y="T7"/>
                              </a:cxn>
                              <a:cxn ang="0">
                                <a:pos x="T8" y="T9"/>
                              </a:cxn>
                              <a:cxn ang="0">
                                <a:pos x="T10" y="T11"/>
                              </a:cxn>
                            </a:cxnLst>
                            <a:rect l="0" t="0" r="r" b="b"/>
                            <a:pathLst>
                              <a:path w="12240" h="1440">
                                <a:moveTo>
                                  <a:pt x="0" y="0"/>
                                </a:moveTo>
                                <a:lnTo>
                                  <a:pt x="12239" y="0"/>
                                </a:lnTo>
                                <a:lnTo>
                                  <a:pt x="12239" y="1440"/>
                                </a:lnTo>
                                <a:lnTo>
                                  <a:pt x="12239" y="1440"/>
                                </a:lnTo>
                                <a:lnTo>
                                  <a:pt x="0" y="1440"/>
                                </a:lnTo>
                                <a:lnTo>
                                  <a:pt x="0" y="0"/>
                                </a:lnTo>
                                <a:close/>
                              </a:path>
                            </a:pathLst>
                          </a:custGeom>
                          <a:solidFill>
                            <a:srgbClr val="96CA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40" y="520"/>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1440"/>
                            <a:ext cx="12240" cy="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834" y="849"/>
                            <a:ext cx="24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Freeform 29"/>
                        <wps:cNvSpPr>
                          <a:spLocks/>
                        </wps:cNvSpPr>
                        <wps:spPr bwMode="auto">
                          <a:xfrm>
                            <a:off x="0" y="1485"/>
                            <a:ext cx="12240" cy="20"/>
                          </a:xfrm>
                          <a:custGeom>
                            <a:avLst/>
                            <a:gdLst>
                              <a:gd name="T0" fmla="*/ 0 w 12240"/>
                              <a:gd name="T1" fmla="*/ 0 h 20"/>
                              <a:gd name="T2" fmla="*/ 12240 w 12240"/>
                              <a:gd name="T3" fmla="*/ 0 h 20"/>
                            </a:gdLst>
                            <a:ahLst/>
                            <a:cxnLst>
                              <a:cxn ang="0">
                                <a:pos x="T0" y="T1"/>
                              </a:cxn>
                              <a:cxn ang="0">
                                <a:pos x="T2" y="T3"/>
                              </a:cxn>
                            </a:cxnLst>
                            <a:rect l="0" t="0" r="r" b="b"/>
                            <a:pathLst>
                              <a:path w="12240" h="20">
                                <a:moveTo>
                                  <a:pt x="0" y="0"/>
                                </a:moveTo>
                                <a:lnTo>
                                  <a:pt x="12240" y="0"/>
                                </a:lnTo>
                              </a:path>
                            </a:pathLst>
                          </a:custGeom>
                          <a:noFill/>
                          <a:ln w="57150">
                            <a:solidFill>
                              <a:srgbClr val="00BC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AB53B2B" id="Group 24" o:spid="_x0000_s1026" alt="&quot;&quot;" style="position:absolute;margin-left:0;margin-top:0;width:612pt;height:413.8pt;z-index:-251649024;mso-position-horizontal-relative:page;mso-position-vertical-relative:page" coordsize="12240,82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" o:allowincell="f">
                <v:shape id="Freeform 25" o:spid="_x0000_s1027" style="position:absolute;width:12240;height:1440;visibility:visible;mso-wrap-style:square;v-text-anchor:top" coordsize="122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" path="m,l12239,r,1440l12239,1440,,1440,,xe" fillcolor="#96ca4f" stroked="f">
                  <v:path arrowok="t" o:connecttype="custom" o:connectlocs="0,0;12239,0;12239,1440;12239,1440;0,1440;0,0" o:connectangles="0,0,0,0,0,0"/>
                </v:shape>
                <v:shape id="Picture 26" o:spid="_x0000_s1028" type="#_x0000_t75" style="position:absolute;left:540;top:520;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">
                  <v:imagedata r:id="rId21" o:title=""/>
                </v:shape>
                <v:shape id="Picture 27" o:spid="_x0000_s1029" type="#_x0000_t75" style="position:absolute;top:1440;width:12240;height:6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">
                  <v:imagedata r:id="rId22" o:title=""/>
                </v:shape>
                <v:shape id="Picture 28" o:spid="_x0000_s1030" type="#_x0000_t75" style="position:absolute;left:9834;top:849;width:240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">
                  <v:imagedata r:id="rId23" o:title=""/>
                </v:shape>
                <v:shape id="Freeform 29" o:spid="_x0000_s1031" style="position:absolute;top:1485;width:12240;height:20;visibility:visible;mso-wrap-style:square;v-text-anchor:top" coordsize="122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" path="m,l12240,e" filled="f" strokecolor="#00bce7" strokeweight="4.5pt">
                  <v:path arrowok="t" o:connecttype="custom" o:connectlocs="0,0;12240,0" o:connectangles="0,0"/>
                </v:shape>
                <w10:wrap anchorx="page" anchory="page"/>
              </v:group>
            </w:pict>
          </mc:Fallback>
        </mc:AlternateContent>
      </w:r>
      <w:r w:rsidR="00493E7C">
        <w:rPr>
          <w:color w:val="231F20"/>
          <w:w w:val="82"/>
          <w:sz w:val="40"/>
          <w:szCs w:val="40"/>
        </w:rPr>
        <w:t>O</w:t>
      </w:r>
      <w:r w:rsidR="00493E7C">
        <w:rPr>
          <w:color w:val="231F20"/>
          <w:w w:val="104"/>
          <w:sz w:val="40"/>
          <w:szCs w:val="40"/>
        </w:rPr>
        <w:t>n</w:t>
      </w:r>
      <w:r w:rsidR="00493E7C">
        <w:rPr>
          <w:color w:val="231F20"/>
          <w:spacing w:val="-32"/>
          <w:sz w:val="40"/>
          <w:szCs w:val="40"/>
        </w:rPr>
        <w:t xml:space="preserve"> </w:t>
      </w:r>
      <w:r w:rsidR="00493E7C">
        <w:rPr>
          <w:color w:val="231F20"/>
          <w:w w:val="237"/>
          <w:sz w:val="40"/>
          <w:szCs w:val="40"/>
        </w:rPr>
        <w:t>J</w:t>
      </w:r>
      <w:r w:rsidR="00493E7C">
        <w:rPr>
          <w:color w:val="231F20"/>
          <w:w w:val="104"/>
          <w:sz w:val="40"/>
          <w:szCs w:val="40"/>
        </w:rPr>
        <w:t>un</w:t>
      </w:r>
      <w:r w:rsidR="00493E7C">
        <w:rPr>
          <w:color w:val="231F20"/>
          <w:w w:val="102"/>
          <w:sz w:val="40"/>
          <w:szCs w:val="40"/>
        </w:rPr>
        <w:t>e</w:t>
      </w:r>
      <w:r w:rsidR="00493E7C">
        <w:rPr>
          <w:color w:val="231F20"/>
          <w:spacing w:val="-24"/>
          <w:sz w:val="40"/>
          <w:szCs w:val="40"/>
        </w:rPr>
        <w:t xml:space="preserve"> </w:t>
      </w:r>
      <w:r w:rsidR="00493E7C">
        <w:rPr>
          <w:color w:val="231F20"/>
          <w:w w:val="114"/>
          <w:sz w:val="40"/>
          <w:szCs w:val="40"/>
        </w:rPr>
        <w:t>22</w:t>
      </w:r>
      <w:r w:rsidR="00493E7C">
        <w:rPr>
          <w:color w:val="231F20"/>
          <w:w w:val="93"/>
          <w:sz w:val="40"/>
          <w:szCs w:val="40"/>
        </w:rPr>
        <w:t>,</w:t>
      </w:r>
      <w:r w:rsidR="00493E7C">
        <w:rPr>
          <w:color w:val="231F20"/>
          <w:spacing w:val="-24"/>
          <w:sz w:val="40"/>
          <w:szCs w:val="40"/>
        </w:rPr>
        <w:t xml:space="preserve"> </w:t>
      </w:r>
      <w:proofErr w:type="gramStart"/>
      <w:r w:rsidR="00493E7C">
        <w:rPr>
          <w:color w:val="231F20"/>
          <w:w w:val="114"/>
          <w:sz w:val="40"/>
          <w:szCs w:val="40"/>
        </w:rPr>
        <w:t>2</w:t>
      </w:r>
      <w:r w:rsidR="00493E7C">
        <w:rPr>
          <w:color w:val="231F20"/>
          <w:w w:val="125"/>
          <w:sz w:val="40"/>
          <w:szCs w:val="40"/>
        </w:rPr>
        <w:t>0</w:t>
      </w:r>
      <w:r w:rsidR="00493E7C">
        <w:rPr>
          <w:color w:val="231F20"/>
          <w:w w:val="114"/>
          <w:sz w:val="40"/>
          <w:szCs w:val="40"/>
        </w:rPr>
        <w:t>2</w:t>
      </w:r>
      <w:r w:rsidR="00493E7C">
        <w:rPr>
          <w:color w:val="231F20"/>
          <w:w w:val="61"/>
          <w:sz w:val="40"/>
          <w:szCs w:val="40"/>
        </w:rPr>
        <w:t>1</w:t>
      </w:r>
      <w:r w:rsidR="00493E7C">
        <w:rPr>
          <w:color w:val="231F20"/>
          <w:w w:val="93"/>
          <w:sz w:val="40"/>
          <w:szCs w:val="40"/>
        </w:rPr>
        <w:t>,</w:t>
      </w:r>
      <w:r w:rsidR="00493E7C">
        <w:rPr>
          <w:color w:val="231F20"/>
          <w:spacing w:val="-53"/>
          <w:sz w:val="40"/>
          <w:szCs w:val="40"/>
        </w:rPr>
        <w:t xml:space="preserve"> </w:t>
      </w:r>
      <w:r w:rsidR="00493E7C">
        <w:rPr>
          <w:color w:val="231F20"/>
          <w:w w:val="104"/>
          <w:sz w:val="30"/>
          <w:szCs w:val="30"/>
        </w:rPr>
        <w:t xml:space="preserve"> </w:t>
      </w:r>
      <w:r w:rsidR="00366661">
        <w:rPr>
          <w:color w:val="231F20"/>
          <w:w w:val="115"/>
          <w:sz w:val="30"/>
          <w:szCs w:val="30"/>
        </w:rPr>
        <w:t>Medical</w:t>
      </w:r>
      <w:proofErr w:type="gramEnd"/>
      <w:r w:rsidR="00366661">
        <w:rPr>
          <w:color w:val="231F20"/>
          <w:w w:val="115"/>
          <w:sz w:val="30"/>
          <w:szCs w:val="30"/>
        </w:rPr>
        <w:t xml:space="preserve"> Center b</w:t>
      </w:r>
      <w:r w:rsidR="00493E7C">
        <w:rPr>
          <w:color w:val="231F20"/>
          <w:w w:val="115"/>
          <w:sz w:val="30"/>
          <w:szCs w:val="30"/>
        </w:rPr>
        <w:t>ecame</w:t>
      </w:r>
      <w:r w:rsidR="00493E7C">
        <w:rPr>
          <w:color w:val="231F20"/>
          <w:spacing w:val="-74"/>
          <w:w w:val="115"/>
          <w:sz w:val="30"/>
          <w:szCs w:val="30"/>
        </w:rPr>
        <w:t xml:space="preserve"> </w:t>
      </w:r>
      <w:r w:rsidR="00493E7C">
        <w:rPr>
          <w:color w:val="231F20"/>
          <w:w w:val="115"/>
          <w:sz w:val="30"/>
          <w:szCs w:val="30"/>
        </w:rPr>
        <w:t>the</w:t>
      </w:r>
      <w:r w:rsidR="00493E7C">
        <w:rPr>
          <w:color w:val="231F20"/>
          <w:spacing w:val="-74"/>
          <w:w w:val="115"/>
          <w:sz w:val="30"/>
          <w:szCs w:val="30"/>
        </w:rPr>
        <w:t xml:space="preserve"> </w:t>
      </w:r>
      <w:r w:rsidR="00493E7C">
        <w:rPr>
          <w:color w:val="231F20"/>
          <w:w w:val="115"/>
          <w:sz w:val="30"/>
          <w:szCs w:val="30"/>
        </w:rPr>
        <w:t>first</w:t>
      </w:r>
      <w:r w:rsidR="00493E7C">
        <w:rPr>
          <w:color w:val="231F20"/>
          <w:spacing w:val="-76"/>
          <w:w w:val="115"/>
          <w:sz w:val="30"/>
          <w:szCs w:val="30"/>
        </w:rPr>
        <w:t xml:space="preserve"> </w:t>
      </w:r>
      <w:proofErr w:type="spellStart"/>
      <w:r w:rsidR="00493E7C">
        <w:rPr>
          <w:color w:val="231F20"/>
          <w:w w:val="115"/>
          <w:sz w:val="30"/>
          <w:szCs w:val="30"/>
        </w:rPr>
        <w:t>Alinity</w:t>
      </w:r>
      <w:proofErr w:type="spellEnd"/>
      <w:r w:rsidR="00493E7C">
        <w:rPr>
          <w:color w:val="231F20"/>
          <w:spacing w:val="-74"/>
          <w:w w:val="115"/>
          <w:sz w:val="30"/>
          <w:szCs w:val="30"/>
        </w:rPr>
        <w:t xml:space="preserve"> </w:t>
      </w:r>
      <w:r w:rsidR="00493E7C">
        <w:rPr>
          <w:color w:val="231F20"/>
          <w:w w:val="115"/>
          <w:sz w:val="30"/>
          <w:szCs w:val="30"/>
        </w:rPr>
        <w:t>Hospital-based</w:t>
      </w:r>
    </w:p>
    <w:p w14:paraId="4990BA1F" w14:textId="51717BB5" w:rsidR="00493E7C" w:rsidRDefault="00493E7C">
      <w:pPr>
        <w:pStyle w:val="BodyText"/>
        <w:kinsoku w:val="0"/>
        <w:overflowPunct w:val="0"/>
        <w:spacing w:before="34" w:line="338" w:lineRule="auto"/>
        <w:ind w:left="540" w:right="4"/>
        <w:rPr>
          <w:color w:val="231F20"/>
          <w:sz w:val="30"/>
          <w:szCs w:val="30"/>
        </w:rPr>
      </w:pPr>
      <w:r>
        <w:rPr>
          <w:color w:val="231F20"/>
          <w:sz w:val="30"/>
          <w:szCs w:val="30"/>
        </w:rPr>
        <w:t xml:space="preserve">Core Lab to go live. </w:t>
      </w:r>
      <w:proofErr w:type="spellStart"/>
      <w:r>
        <w:rPr>
          <w:color w:val="231F20"/>
          <w:sz w:val="30"/>
          <w:szCs w:val="30"/>
        </w:rPr>
        <w:t>Alinity's</w:t>
      </w:r>
      <w:proofErr w:type="spellEnd"/>
      <w:r>
        <w:rPr>
          <w:color w:val="231F20"/>
          <w:sz w:val="30"/>
          <w:szCs w:val="30"/>
        </w:rPr>
        <w:t xml:space="preserve"> innovative technology allows the lab to provide faster, more accurate results while increasing the capacity of the </w:t>
      </w:r>
      <w:r w:rsidR="00366661">
        <w:rPr>
          <w:color w:val="231F20"/>
          <w:sz w:val="30"/>
          <w:szCs w:val="30"/>
        </w:rPr>
        <w:t>laboratory</w:t>
      </w:r>
      <w:r>
        <w:rPr>
          <w:color w:val="231F20"/>
          <w:sz w:val="30"/>
          <w:szCs w:val="30"/>
        </w:rPr>
        <w:t xml:space="preserve"> and driving down costs — which will help improve physician and patient satisfaction and outcomes.</w:t>
      </w:r>
    </w:p>
    <w:p w14:paraId="50412448" w14:textId="68017612" w:rsidR="00493E7C" w:rsidRDefault="00493E7C">
      <w:pPr>
        <w:pStyle w:val="BodyText"/>
        <w:kinsoku w:val="0"/>
        <w:overflowPunct w:val="0"/>
        <w:spacing w:before="115" w:line="326" w:lineRule="auto"/>
        <w:ind w:left="368" w:right="606"/>
        <w:rPr>
          <w:color w:val="231F20"/>
          <w:sz w:val="30"/>
          <w:szCs w:val="30"/>
        </w:rPr>
      </w:pPr>
      <w:r>
        <w:rPr>
          <w:rFonts w:ascii="Times New Roman" w:hAnsi="Times New Roman" w:cs="Times New Roman"/>
          <w:sz w:val="24"/>
          <w:szCs w:val="24"/>
        </w:rPr>
        <w:br w:type="column"/>
      </w:r>
      <w:r>
        <w:rPr>
          <w:color w:val="231F20"/>
          <w:sz w:val="30"/>
          <w:szCs w:val="30"/>
        </w:rPr>
        <w:t xml:space="preserve">New reference changes, which were previously communicated to </w:t>
      </w:r>
      <w:r w:rsidR="00366661">
        <w:rPr>
          <w:color w:val="231F20"/>
          <w:spacing w:val="-6"/>
          <w:sz w:val="30"/>
          <w:szCs w:val="30"/>
        </w:rPr>
        <w:t xml:space="preserve">Medical Center </w:t>
      </w:r>
      <w:r>
        <w:rPr>
          <w:color w:val="231F20"/>
          <w:sz w:val="30"/>
          <w:szCs w:val="30"/>
        </w:rPr>
        <w:t>clinicians and outreach</w:t>
      </w:r>
      <w:r>
        <w:rPr>
          <w:color w:val="231F20"/>
          <w:spacing w:val="-60"/>
          <w:sz w:val="30"/>
          <w:szCs w:val="30"/>
        </w:rPr>
        <w:t xml:space="preserve"> </w:t>
      </w:r>
      <w:r>
        <w:rPr>
          <w:color w:val="231F20"/>
          <w:sz w:val="30"/>
          <w:szCs w:val="30"/>
        </w:rPr>
        <w:t>clients, were</w:t>
      </w:r>
      <w:r>
        <w:rPr>
          <w:color w:val="231F20"/>
          <w:spacing w:val="-16"/>
          <w:sz w:val="30"/>
          <w:szCs w:val="30"/>
        </w:rPr>
        <w:t xml:space="preserve"> </w:t>
      </w:r>
      <w:r>
        <w:rPr>
          <w:color w:val="231F20"/>
          <w:sz w:val="30"/>
          <w:szCs w:val="30"/>
        </w:rPr>
        <w:t>also</w:t>
      </w:r>
      <w:r>
        <w:rPr>
          <w:color w:val="231F20"/>
          <w:spacing w:val="-15"/>
          <w:sz w:val="30"/>
          <w:szCs w:val="30"/>
        </w:rPr>
        <w:t xml:space="preserve"> </w:t>
      </w:r>
      <w:r>
        <w:rPr>
          <w:color w:val="231F20"/>
          <w:sz w:val="30"/>
          <w:szCs w:val="30"/>
        </w:rPr>
        <w:t>implemented</w:t>
      </w:r>
      <w:r>
        <w:rPr>
          <w:color w:val="231F20"/>
          <w:spacing w:val="-15"/>
          <w:sz w:val="30"/>
          <w:szCs w:val="30"/>
        </w:rPr>
        <w:t xml:space="preserve"> </w:t>
      </w:r>
      <w:proofErr w:type="gramStart"/>
      <w:r>
        <w:rPr>
          <w:color w:val="231F20"/>
          <w:sz w:val="30"/>
          <w:szCs w:val="30"/>
        </w:rPr>
        <w:t>as</w:t>
      </w:r>
      <w:r>
        <w:rPr>
          <w:color w:val="231F20"/>
          <w:spacing w:val="-16"/>
          <w:sz w:val="30"/>
          <w:szCs w:val="30"/>
        </w:rPr>
        <w:t xml:space="preserve"> </w:t>
      </w:r>
      <w:r>
        <w:rPr>
          <w:color w:val="231F20"/>
          <w:sz w:val="30"/>
          <w:szCs w:val="30"/>
        </w:rPr>
        <w:t>a</w:t>
      </w:r>
      <w:r>
        <w:rPr>
          <w:color w:val="231F20"/>
          <w:spacing w:val="-15"/>
          <w:sz w:val="30"/>
          <w:szCs w:val="30"/>
        </w:rPr>
        <w:t xml:space="preserve"> </w:t>
      </w:r>
      <w:r>
        <w:rPr>
          <w:color w:val="231F20"/>
          <w:sz w:val="30"/>
          <w:szCs w:val="30"/>
        </w:rPr>
        <w:t>result</w:t>
      </w:r>
      <w:r>
        <w:rPr>
          <w:color w:val="231F20"/>
          <w:spacing w:val="-15"/>
          <w:sz w:val="30"/>
          <w:szCs w:val="30"/>
        </w:rPr>
        <w:t xml:space="preserve"> </w:t>
      </w:r>
      <w:r>
        <w:rPr>
          <w:color w:val="231F20"/>
          <w:sz w:val="30"/>
          <w:szCs w:val="30"/>
        </w:rPr>
        <w:t>of</w:t>
      </w:r>
      <w:proofErr w:type="gramEnd"/>
      <w:r>
        <w:rPr>
          <w:color w:val="231F20"/>
          <w:spacing w:val="-21"/>
          <w:sz w:val="30"/>
          <w:szCs w:val="30"/>
        </w:rPr>
        <w:t xml:space="preserve"> </w:t>
      </w:r>
      <w:r>
        <w:rPr>
          <w:color w:val="231F20"/>
          <w:sz w:val="30"/>
          <w:szCs w:val="30"/>
        </w:rPr>
        <w:t>the new</w:t>
      </w:r>
      <w:r>
        <w:rPr>
          <w:color w:val="231F20"/>
          <w:spacing w:val="-24"/>
          <w:sz w:val="30"/>
          <w:szCs w:val="30"/>
        </w:rPr>
        <w:t xml:space="preserve"> </w:t>
      </w:r>
      <w:r>
        <w:rPr>
          <w:color w:val="231F20"/>
          <w:sz w:val="30"/>
          <w:szCs w:val="30"/>
        </w:rPr>
        <w:t>technology.</w:t>
      </w:r>
    </w:p>
    <w:p w14:paraId="6E19C302" w14:textId="77777777" w:rsidR="00493E7C" w:rsidRDefault="00493E7C">
      <w:pPr>
        <w:pStyle w:val="BodyText"/>
        <w:kinsoku w:val="0"/>
        <w:overflowPunct w:val="0"/>
        <w:spacing w:before="233" w:line="326" w:lineRule="auto"/>
        <w:ind w:left="368" w:right="491"/>
        <w:rPr>
          <w:color w:val="231F20"/>
          <w:sz w:val="30"/>
          <w:szCs w:val="30"/>
        </w:rPr>
      </w:pPr>
      <w:r>
        <w:rPr>
          <w:color w:val="231F20"/>
          <w:sz w:val="30"/>
          <w:szCs w:val="30"/>
        </w:rPr>
        <w:t>In conjunction with the new automation, the department also commenced a long-planned core laboratory reconstruction project that will overhaul the entire laboratory.</w:t>
      </w:r>
    </w:p>
    <w:p w14:paraId="6D5B104C" w14:textId="77777777" w:rsidR="00493E7C" w:rsidRDefault="00493E7C">
      <w:pPr>
        <w:pStyle w:val="BodyText"/>
        <w:kinsoku w:val="0"/>
        <w:overflowPunct w:val="0"/>
        <w:spacing w:before="233" w:line="326" w:lineRule="auto"/>
        <w:ind w:left="368" w:right="491"/>
        <w:rPr>
          <w:color w:val="231F20"/>
          <w:sz w:val="30"/>
          <w:szCs w:val="30"/>
        </w:rPr>
        <w:sectPr w:rsidR="00493E7C">
          <w:type w:val="continuous"/>
          <w:pgSz w:w="12240" w:h="15840"/>
          <w:pgMar w:top="0" w:right="0" w:bottom="0" w:left="0" w:header="720" w:footer="720" w:gutter="0"/>
          <w:cols w:num="2" w:space="720" w:equalWidth="0">
            <w:col w:w="5892" w:space="40"/>
            <w:col w:w="6308"/>
          </w:cols>
          <w:noEndnote/>
        </w:sectPr>
      </w:pPr>
    </w:p>
    <w:p w14:paraId="598D1517" w14:textId="40C47B19" w:rsidR="00493E7C" w:rsidRDefault="00366661">
      <w:pPr>
        <w:pStyle w:val="BodyText"/>
        <w:kinsoku w:val="0"/>
        <w:overflowPunct w:val="0"/>
        <w:rPr>
          <w:sz w:val="20"/>
          <w:szCs w:val="20"/>
        </w:rPr>
      </w:pPr>
      <w:r>
        <w:rPr>
          <w:noProof/>
        </w:rPr>
        <w:lastRenderedPageBreak/>
        <mc:AlternateContent>
          <mc:Choice Requires="wpg">
            <w:drawing>
              <wp:anchor distT="0" distB="0" distL="114300" distR="114300" simplePos="0" relativeHeight="251668480" behindDoc="1" locked="0" layoutInCell="0" allowOverlap="1" wp14:anchorId="12AAE153" wp14:editId="137DBA16">
                <wp:simplePos x="0" y="0"/>
                <wp:positionH relativeFrom="page">
                  <wp:posOffset>0</wp:posOffset>
                </wp:positionH>
                <wp:positionV relativeFrom="page">
                  <wp:posOffset>0</wp:posOffset>
                </wp:positionV>
                <wp:extent cx="7773670" cy="5875655"/>
                <wp:effectExtent l="0" t="0" r="36830" b="0"/>
                <wp:wrapNone/>
                <wp:docPr id="7" name="Group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875655"/>
                          <a:chOff x="0" y="0"/>
                          <a:chExt cx="12242" cy="9253"/>
                        </a:xfrm>
                      </wpg:grpSpPr>
                      <wps:wsp>
                        <wps:cNvPr id="8" name="Freeform 31"/>
                        <wps:cNvSpPr>
                          <a:spLocks/>
                        </wps:cNvSpPr>
                        <wps:spPr bwMode="auto">
                          <a:xfrm>
                            <a:off x="7202" y="1529"/>
                            <a:ext cx="5040" cy="7651"/>
                          </a:xfrm>
                          <a:custGeom>
                            <a:avLst/>
                            <a:gdLst>
                              <a:gd name="T0" fmla="*/ 0 w 5040"/>
                              <a:gd name="T1" fmla="*/ 0 h 7651"/>
                              <a:gd name="T2" fmla="*/ 5039 w 5040"/>
                              <a:gd name="T3" fmla="*/ 0 h 7651"/>
                              <a:gd name="T4" fmla="*/ 5039 w 5040"/>
                              <a:gd name="T5" fmla="*/ 7650 h 7651"/>
                              <a:gd name="T6" fmla="*/ 0 w 5040"/>
                              <a:gd name="T7" fmla="*/ 7650 h 7651"/>
                              <a:gd name="T8" fmla="*/ 0 w 5040"/>
                              <a:gd name="T9" fmla="*/ 0 h 7651"/>
                            </a:gdLst>
                            <a:ahLst/>
                            <a:cxnLst>
                              <a:cxn ang="0">
                                <a:pos x="T0" y="T1"/>
                              </a:cxn>
                              <a:cxn ang="0">
                                <a:pos x="T2" y="T3"/>
                              </a:cxn>
                              <a:cxn ang="0">
                                <a:pos x="T4" y="T5"/>
                              </a:cxn>
                              <a:cxn ang="0">
                                <a:pos x="T6" y="T7"/>
                              </a:cxn>
                              <a:cxn ang="0">
                                <a:pos x="T8" y="T9"/>
                              </a:cxn>
                            </a:cxnLst>
                            <a:rect l="0" t="0" r="r" b="b"/>
                            <a:pathLst>
                              <a:path w="5040" h="7651">
                                <a:moveTo>
                                  <a:pt x="0" y="0"/>
                                </a:moveTo>
                                <a:lnTo>
                                  <a:pt x="5039" y="0"/>
                                </a:lnTo>
                                <a:lnTo>
                                  <a:pt x="5039" y="7650"/>
                                </a:lnTo>
                                <a:lnTo>
                                  <a:pt x="0" y="7650"/>
                                </a:lnTo>
                                <a:lnTo>
                                  <a:pt x="0" y="0"/>
                                </a:lnTo>
                                <a:close/>
                              </a:path>
                            </a:pathLst>
                          </a:custGeom>
                          <a:solidFill>
                            <a:srgbClr val="E2EF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32"/>
                        <wps:cNvSpPr>
                          <a:spLocks/>
                        </wps:cNvSpPr>
                        <wps:spPr bwMode="auto">
                          <a:xfrm>
                            <a:off x="7560" y="5040"/>
                            <a:ext cx="4320" cy="20"/>
                          </a:xfrm>
                          <a:custGeom>
                            <a:avLst/>
                            <a:gdLst>
                              <a:gd name="T0" fmla="*/ 0 w 4320"/>
                              <a:gd name="T1" fmla="*/ 0 h 20"/>
                              <a:gd name="T2" fmla="*/ 4320 w 4320"/>
                              <a:gd name="T3" fmla="*/ 0 h 20"/>
                            </a:gdLst>
                            <a:ahLst/>
                            <a:cxnLst>
                              <a:cxn ang="0">
                                <a:pos x="T0" y="T1"/>
                              </a:cxn>
                              <a:cxn ang="0">
                                <a:pos x="T2" y="T3"/>
                              </a:cxn>
                            </a:cxnLst>
                            <a:rect l="0" t="0" r="r" b="b"/>
                            <a:pathLst>
                              <a:path w="4320" h="20">
                                <a:moveTo>
                                  <a:pt x="0" y="0"/>
                                </a:moveTo>
                                <a:lnTo>
                                  <a:pt x="4320" y="0"/>
                                </a:lnTo>
                              </a:path>
                            </a:pathLst>
                          </a:custGeom>
                          <a:noFill/>
                          <a:ln w="12700">
                            <a:solidFill>
                              <a:srgbClr val="0055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24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Freeform 34"/>
                        <wps:cNvSpPr>
                          <a:spLocks/>
                        </wps:cNvSpPr>
                        <wps:spPr bwMode="auto">
                          <a:xfrm>
                            <a:off x="0" y="1484"/>
                            <a:ext cx="12240" cy="20"/>
                          </a:xfrm>
                          <a:custGeom>
                            <a:avLst/>
                            <a:gdLst>
                              <a:gd name="T0" fmla="*/ 0 w 12240"/>
                              <a:gd name="T1" fmla="*/ 0 h 20"/>
                              <a:gd name="T2" fmla="*/ 12240 w 12240"/>
                              <a:gd name="T3" fmla="*/ 0 h 20"/>
                            </a:gdLst>
                            <a:ahLst/>
                            <a:cxnLst>
                              <a:cxn ang="0">
                                <a:pos x="T0" y="T1"/>
                              </a:cxn>
                              <a:cxn ang="0">
                                <a:pos x="T2" y="T3"/>
                              </a:cxn>
                            </a:cxnLst>
                            <a:rect l="0" t="0" r="r" b="b"/>
                            <a:pathLst>
                              <a:path w="12240" h="20">
                                <a:moveTo>
                                  <a:pt x="0" y="0"/>
                                </a:moveTo>
                                <a:lnTo>
                                  <a:pt x="12240" y="0"/>
                                </a:lnTo>
                              </a:path>
                            </a:pathLst>
                          </a:custGeom>
                          <a:noFill/>
                          <a:ln w="56692">
                            <a:solidFill>
                              <a:srgbClr val="00BC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60" y="9113"/>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7C503B" id="Group 30" o:spid="_x0000_s1026" alt="&quot;&quot;" style="position:absolute;margin-left:0;margin-top:0;width:612.1pt;height:462.65pt;z-index:-251648000;mso-position-horizontal-relative:page;mso-position-vertical-relative:page" coordsize="12242,92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lSiiiv10/B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" o:allowincell="f">
                <v:shape id="Freeform 31" o:spid="_x0000_s1027" style="position:absolute;left:7202;top:1529;width:5040;height:7651;visibility:visible;mso-wrap-style:square;v-text-anchor:top" coordsize="5040,7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" path="m,l5039,r,7650l,7650,,xe" fillcolor="#e2efd0" stroked="f">
                  <v:path arrowok="t" o:connecttype="custom" o:connectlocs="0,0;5039,0;5039,7650;0,7650;0,0" o:connectangles="0,0,0,0,0"/>
                </v:shape>
                <v:shape id="Freeform 32" o:spid="_x0000_s1028" style="position:absolute;left:7560;top:5040;width:4320;height:20;visibility:visible;mso-wrap-style:square;v-text-anchor:top" coordsize="43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" path="m,l4320,e" filled="f" strokecolor="#00557e" strokeweight="1pt">
                  <v:path arrowok="t" o:connecttype="custom" o:connectlocs="0,0;4320,0" o:connectangles="0,0"/>
                </v:shape>
                <v:shape id="Picture 33" o:spid="_x0000_s1029" type="#_x0000_t75" style="position:absolute;width:1224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">
                  <v:imagedata r:id="rId25" o:title=""/>
                </v:shape>
                <v:shape id="Freeform 34" o:spid="_x0000_s1030" style="position:absolute;top:1484;width:12240;height:20;visibility:visible;mso-wrap-style:square;v-text-anchor:top" coordsize="122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" path="m,l12240,e" filled="f" strokecolor="#00bce7" strokeweight="1.57478mm">
                  <v:path arrowok="t" o:connecttype="custom" o:connectlocs="0,0;12240,0" o:connectangles="0,0"/>
                </v:shape>
                <v:shape id="Picture 36" o:spid="_x0000_s1031" type="#_x0000_t75" style="position:absolute;left:360;top:9113;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">
                  <v:imagedata r:id="rId13" o:title=""/>
                </v:shape>
                <w10:wrap anchorx="page" anchory="page"/>
              </v:group>
            </w:pict>
          </mc:Fallback>
        </mc:AlternateContent>
      </w:r>
    </w:p>
    <w:p w14:paraId="146EF956" w14:textId="77777777" w:rsidR="00493E7C" w:rsidRDefault="00493E7C">
      <w:pPr>
        <w:pStyle w:val="BodyText"/>
        <w:kinsoku w:val="0"/>
        <w:overflowPunct w:val="0"/>
        <w:rPr>
          <w:sz w:val="20"/>
          <w:szCs w:val="20"/>
        </w:rPr>
      </w:pPr>
    </w:p>
    <w:p w14:paraId="006013E4" w14:textId="77777777" w:rsidR="00493E7C" w:rsidRDefault="00493E7C">
      <w:pPr>
        <w:pStyle w:val="BodyText"/>
        <w:kinsoku w:val="0"/>
        <w:overflowPunct w:val="0"/>
        <w:rPr>
          <w:sz w:val="20"/>
          <w:szCs w:val="20"/>
        </w:rPr>
      </w:pPr>
    </w:p>
    <w:p w14:paraId="00E7B56C" w14:textId="77777777" w:rsidR="00493E7C" w:rsidRDefault="00493E7C">
      <w:pPr>
        <w:pStyle w:val="BodyText"/>
        <w:kinsoku w:val="0"/>
        <w:overflowPunct w:val="0"/>
        <w:rPr>
          <w:sz w:val="20"/>
          <w:szCs w:val="20"/>
        </w:rPr>
      </w:pPr>
    </w:p>
    <w:p w14:paraId="5427AE6D" w14:textId="77777777" w:rsidR="00493E7C" w:rsidRDefault="00493E7C">
      <w:pPr>
        <w:pStyle w:val="BodyText"/>
        <w:kinsoku w:val="0"/>
        <w:overflowPunct w:val="0"/>
        <w:rPr>
          <w:sz w:val="20"/>
          <w:szCs w:val="20"/>
        </w:rPr>
      </w:pPr>
    </w:p>
    <w:p w14:paraId="115B6AAC" w14:textId="77777777" w:rsidR="00493E7C" w:rsidRDefault="00493E7C">
      <w:pPr>
        <w:pStyle w:val="BodyText"/>
        <w:kinsoku w:val="0"/>
        <w:overflowPunct w:val="0"/>
        <w:rPr>
          <w:sz w:val="20"/>
          <w:szCs w:val="20"/>
        </w:rPr>
      </w:pPr>
    </w:p>
    <w:p w14:paraId="7B1803D3" w14:textId="77777777" w:rsidR="00493E7C" w:rsidRDefault="00493E7C">
      <w:pPr>
        <w:pStyle w:val="BodyText"/>
        <w:kinsoku w:val="0"/>
        <w:overflowPunct w:val="0"/>
        <w:rPr>
          <w:sz w:val="20"/>
          <w:szCs w:val="20"/>
        </w:rPr>
      </w:pPr>
    </w:p>
    <w:p w14:paraId="6357B075" w14:textId="77777777" w:rsidR="00493E7C" w:rsidRDefault="00493E7C">
      <w:pPr>
        <w:pStyle w:val="BodyText"/>
        <w:kinsoku w:val="0"/>
        <w:overflowPunct w:val="0"/>
        <w:rPr>
          <w:sz w:val="20"/>
          <w:szCs w:val="20"/>
        </w:rPr>
        <w:sectPr w:rsidR="00493E7C">
          <w:footerReference w:type="default" r:id="rId26"/>
          <w:pgSz w:w="12240" w:h="15840"/>
          <w:pgMar w:top="0" w:right="0" w:bottom="0" w:left="0" w:header="0" w:footer="0" w:gutter="0"/>
          <w:cols w:space="720" w:equalWidth="0">
            <w:col w:w="12240"/>
          </w:cols>
          <w:noEndnote/>
        </w:sectPr>
      </w:pPr>
    </w:p>
    <w:p w14:paraId="36196D9E" w14:textId="77777777" w:rsidR="00493E7C" w:rsidRDefault="00493E7C">
      <w:pPr>
        <w:pStyle w:val="BodyText"/>
        <w:kinsoku w:val="0"/>
        <w:overflowPunct w:val="0"/>
        <w:spacing w:before="273" w:line="252" w:lineRule="auto"/>
        <w:ind w:left="540" w:right="-20"/>
        <w:rPr>
          <w:rFonts w:ascii="Calibri" w:hAnsi="Calibri" w:cs="Calibri"/>
          <w:color w:val="00557E"/>
          <w:sz w:val="36"/>
          <w:szCs w:val="36"/>
        </w:rPr>
      </w:pPr>
      <w:r>
        <w:rPr>
          <w:rFonts w:ascii="Calibri" w:hAnsi="Calibri" w:cs="Calibri"/>
          <w:color w:val="00557E"/>
          <w:sz w:val="36"/>
          <w:szCs w:val="36"/>
        </w:rPr>
        <w:t xml:space="preserve">Our testing menu has changed </w:t>
      </w:r>
      <w:proofErr w:type="gramStart"/>
      <w:r>
        <w:rPr>
          <w:rFonts w:ascii="Calibri" w:hAnsi="Calibri" w:cs="Calibri"/>
          <w:color w:val="00557E"/>
          <w:sz w:val="36"/>
          <w:szCs w:val="36"/>
        </w:rPr>
        <w:t>as a result of</w:t>
      </w:r>
      <w:proofErr w:type="gramEnd"/>
      <w:r>
        <w:rPr>
          <w:rFonts w:ascii="Calibri" w:hAnsi="Calibri" w:cs="Calibri"/>
          <w:color w:val="00557E"/>
          <w:sz w:val="36"/>
          <w:szCs w:val="36"/>
        </w:rPr>
        <w:t xml:space="preserve"> our new technology as well as other improvements and innovations.</w:t>
      </w:r>
    </w:p>
    <w:p w14:paraId="088F1C92" w14:textId="77777777" w:rsidR="00493E7C" w:rsidRDefault="00493E7C">
      <w:pPr>
        <w:pStyle w:val="BodyText"/>
        <w:kinsoku w:val="0"/>
        <w:overflowPunct w:val="0"/>
        <w:spacing w:before="183"/>
        <w:ind w:left="542"/>
        <w:rPr>
          <w:rFonts w:ascii="Calibri" w:hAnsi="Calibri" w:cs="Calibri"/>
          <w:color w:val="231F20"/>
          <w:w w:val="120"/>
          <w:sz w:val="28"/>
          <w:szCs w:val="28"/>
        </w:rPr>
      </w:pPr>
      <w:r>
        <w:rPr>
          <w:rFonts w:ascii="Calibri" w:hAnsi="Calibri" w:cs="Calibri"/>
          <w:color w:val="231F20"/>
          <w:w w:val="120"/>
          <w:sz w:val="28"/>
          <w:szCs w:val="28"/>
        </w:rPr>
        <w:t>NEW TESTS</w:t>
      </w:r>
    </w:p>
    <w:p w14:paraId="7547BC2B" w14:textId="77777777" w:rsidR="00493E7C" w:rsidRDefault="00493E7C">
      <w:pPr>
        <w:pStyle w:val="BodyText"/>
        <w:kinsoku w:val="0"/>
        <w:overflowPunct w:val="0"/>
        <w:spacing w:before="62" w:line="208" w:lineRule="exact"/>
        <w:ind w:left="540"/>
        <w:rPr>
          <w:color w:val="231F20"/>
          <w:sz w:val="28"/>
          <w:szCs w:val="28"/>
        </w:rPr>
      </w:pPr>
      <w:r>
        <w:rPr>
          <w:color w:val="231F20"/>
          <w:sz w:val="28"/>
          <w:szCs w:val="28"/>
        </w:rPr>
        <w:t>Some of our new tests include:</w:t>
      </w:r>
    </w:p>
    <w:p w14:paraId="5C0AA120" w14:textId="77777777" w:rsidR="00493E7C" w:rsidRPr="00ED62EC" w:rsidRDefault="00493E7C">
      <w:pPr>
        <w:pStyle w:val="BodyText"/>
        <w:kinsoku w:val="0"/>
        <w:overflowPunct w:val="0"/>
        <w:spacing w:before="293" w:line="595" w:lineRule="exact"/>
        <w:ind w:left="545"/>
        <w:rPr>
          <w:color w:val="00557E"/>
          <w:sz w:val="48"/>
          <w:szCs w:val="48"/>
        </w:rPr>
      </w:pPr>
      <w:r>
        <w:rPr>
          <w:rFonts w:ascii="Times New Roman" w:hAnsi="Times New Roman" w:cs="Times New Roman"/>
          <w:sz w:val="24"/>
          <w:szCs w:val="24"/>
        </w:rPr>
        <w:br w:type="column"/>
      </w:r>
      <w:r w:rsidRPr="00ED62EC">
        <w:rPr>
          <w:color w:val="00557E"/>
          <w:sz w:val="48"/>
          <w:szCs w:val="48"/>
        </w:rPr>
        <w:t>COMING IN</w:t>
      </w:r>
    </w:p>
    <w:p w14:paraId="1ED42ADC" w14:textId="77777777" w:rsidR="00493E7C" w:rsidRPr="00ED62EC" w:rsidRDefault="00ED62EC">
      <w:pPr>
        <w:pStyle w:val="BodyText"/>
        <w:kinsoku w:val="0"/>
        <w:overflowPunct w:val="0"/>
        <w:spacing w:line="701" w:lineRule="exact"/>
        <w:ind w:left="545"/>
        <w:rPr>
          <w:color w:val="00557E"/>
          <w:sz w:val="48"/>
          <w:szCs w:val="48"/>
        </w:rPr>
      </w:pPr>
      <w:r w:rsidRPr="00ED62EC">
        <w:rPr>
          <w:rFonts w:ascii="Palatino Linotype" w:hAnsi="Palatino Linotype" w:cs="Palatino Linotype"/>
          <w:color w:val="00557E"/>
          <w:sz w:val="48"/>
          <w:szCs w:val="48"/>
        </w:rPr>
        <w:t>February/March</w:t>
      </w:r>
      <w:r w:rsidR="00493E7C" w:rsidRPr="00ED62EC">
        <w:rPr>
          <w:rFonts w:ascii="Palatino Linotype" w:hAnsi="Palatino Linotype" w:cs="Palatino Linotype"/>
          <w:color w:val="00557E"/>
          <w:sz w:val="48"/>
          <w:szCs w:val="48"/>
        </w:rPr>
        <w:t xml:space="preserve"> </w:t>
      </w:r>
      <w:r w:rsidR="00493E7C" w:rsidRPr="00ED62EC">
        <w:rPr>
          <w:color w:val="00557E"/>
          <w:sz w:val="48"/>
          <w:szCs w:val="48"/>
        </w:rPr>
        <w:t>202</w:t>
      </w:r>
      <w:r w:rsidRPr="00ED62EC">
        <w:rPr>
          <w:color w:val="00557E"/>
          <w:sz w:val="48"/>
          <w:szCs w:val="48"/>
        </w:rPr>
        <w:t>2</w:t>
      </w:r>
    </w:p>
    <w:p w14:paraId="4C7CF26B" w14:textId="77777777" w:rsidR="00493E7C" w:rsidRDefault="00493E7C">
      <w:pPr>
        <w:pStyle w:val="BodyText"/>
        <w:kinsoku w:val="0"/>
        <w:overflowPunct w:val="0"/>
        <w:spacing w:before="59" w:line="259" w:lineRule="auto"/>
        <w:ind w:left="540" w:right="725"/>
        <w:rPr>
          <w:color w:val="231F20"/>
          <w:sz w:val="32"/>
          <w:szCs w:val="32"/>
        </w:rPr>
      </w:pPr>
      <w:r>
        <w:rPr>
          <w:color w:val="231F20"/>
          <w:sz w:val="32"/>
          <w:szCs w:val="32"/>
        </w:rPr>
        <w:t>The following tests, which are currently sent out for analysis,</w:t>
      </w:r>
    </w:p>
    <w:p w14:paraId="706CCB0F" w14:textId="77777777" w:rsidR="00493E7C" w:rsidRDefault="00493E7C">
      <w:pPr>
        <w:pStyle w:val="BodyText"/>
        <w:kinsoku w:val="0"/>
        <w:overflowPunct w:val="0"/>
        <w:spacing w:before="59" w:line="259" w:lineRule="auto"/>
        <w:ind w:left="540" w:right="725"/>
        <w:rPr>
          <w:color w:val="231F20"/>
          <w:sz w:val="32"/>
          <w:szCs w:val="32"/>
        </w:rPr>
        <w:sectPr w:rsidR="00493E7C">
          <w:type w:val="continuous"/>
          <w:pgSz w:w="12240" w:h="15840"/>
          <w:pgMar w:top="0" w:right="0" w:bottom="0" w:left="0" w:header="720" w:footer="720" w:gutter="0"/>
          <w:cols w:num="2" w:space="720" w:equalWidth="0">
            <w:col w:w="6577" w:space="439"/>
            <w:col w:w="5224"/>
          </w:cols>
          <w:noEndnote/>
        </w:sectPr>
      </w:pPr>
    </w:p>
    <w:p w14:paraId="18B6F6A3" w14:textId="77777777" w:rsidR="00493E7C" w:rsidRDefault="00493E7C">
      <w:pPr>
        <w:pStyle w:val="ListParagraph"/>
        <w:numPr>
          <w:ilvl w:val="0"/>
          <w:numId w:val="5"/>
        </w:numPr>
        <w:tabs>
          <w:tab w:val="left" w:pos="810"/>
        </w:tabs>
        <w:kinsoku w:val="0"/>
        <w:overflowPunct w:val="0"/>
        <w:spacing w:before="183"/>
        <w:ind w:left="809" w:hanging="270"/>
        <w:rPr>
          <w:color w:val="00BCE7"/>
          <w:w w:val="105"/>
          <w:sz w:val="28"/>
          <w:szCs w:val="28"/>
        </w:rPr>
      </w:pPr>
      <w:r>
        <w:rPr>
          <w:color w:val="231F20"/>
          <w:w w:val="105"/>
          <w:sz w:val="28"/>
          <w:szCs w:val="28"/>
        </w:rPr>
        <w:t>Fentanyl</w:t>
      </w:r>
    </w:p>
    <w:p w14:paraId="3E208C2E" w14:textId="77777777" w:rsidR="00493E7C" w:rsidRDefault="00493E7C">
      <w:pPr>
        <w:pStyle w:val="ListParagraph"/>
        <w:numPr>
          <w:ilvl w:val="0"/>
          <w:numId w:val="5"/>
        </w:numPr>
        <w:tabs>
          <w:tab w:val="left" w:pos="810"/>
        </w:tabs>
        <w:kinsoku w:val="0"/>
        <w:overflowPunct w:val="0"/>
        <w:spacing w:line="322" w:lineRule="exact"/>
        <w:ind w:left="809" w:hanging="270"/>
        <w:rPr>
          <w:color w:val="00BCE7"/>
          <w:sz w:val="28"/>
          <w:szCs w:val="28"/>
        </w:rPr>
      </w:pPr>
      <w:r>
        <w:rPr>
          <w:color w:val="231F20"/>
          <w:sz w:val="28"/>
          <w:szCs w:val="28"/>
        </w:rPr>
        <w:t>FSH, LH,</w:t>
      </w:r>
      <w:r>
        <w:rPr>
          <w:color w:val="231F20"/>
          <w:spacing w:val="-27"/>
          <w:sz w:val="28"/>
          <w:szCs w:val="28"/>
        </w:rPr>
        <w:t xml:space="preserve"> </w:t>
      </w:r>
      <w:r>
        <w:rPr>
          <w:color w:val="231F20"/>
          <w:sz w:val="28"/>
          <w:szCs w:val="28"/>
        </w:rPr>
        <w:t>Prolactin</w:t>
      </w:r>
    </w:p>
    <w:p w14:paraId="01AE86B3" w14:textId="77777777" w:rsidR="00493E7C" w:rsidRDefault="00493E7C">
      <w:pPr>
        <w:pStyle w:val="ListParagraph"/>
        <w:numPr>
          <w:ilvl w:val="0"/>
          <w:numId w:val="5"/>
        </w:numPr>
        <w:tabs>
          <w:tab w:val="left" w:pos="810"/>
        </w:tabs>
        <w:kinsoku w:val="0"/>
        <w:overflowPunct w:val="0"/>
        <w:spacing w:before="183"/>
        <w:ind w:left="809" w:hanging="270"/>
        <w:rPr>
          <w:color w:val="00BCE7"/>
          <w:spacing w:val="-6"/>
          <w:sz w:val="28"/>
          <w:szCs w:val="28"/>
        </w:rPr>
      </w:pPr>
      <w:r>
        <w:rPr>
          <w:color w:val="231F20"/>
          <w:w w:val="103"/>
          <w:sz w:val="28"/>
          <w:szCs w:val="28"/>
        </w:rPr>
        <w:br w:type="column"/>
      </w:r>
      <w:r>
        <w:rPr>
          <w:color w:val="231F20"/>
          <w:sz w:val="28"/>
          <w:szCs w:val="28"/>
        </w:rPr>
        <w:t>Malaria Antigen</w:t>
      </w:r>
      <w:r>
        <w:rPr>
          <w:color w:val="231F20"/>
          <w:spacing w:val="-22"/>
          <w:sz w:val="28"/>
          <w:szCs w:val="28"/>
        </w:rPr>
        <w:t xml:space="preserve"> </w:t>
      </w:r>
      <w:r>
        <w:rPr>
          <w:color w:val="231F20"/>
          <w:spacing w:val="-6"/>
          <w:sz w:val="28"/>
          <w:szCs w:val="28"/>
        </w:rPr>
        <w:t>Testing</w:t>
      </w:r>
    </w:p>
    <w:p w14:paraId="1F72272B" w14:textId="77777777" w:rsidR="00493E7C" w:rsidRDefault="00493E7C">
      <w:pPr>
        <w:pStyle w:val="ListParagraph"/>
        <w:numPr>
          <w:ilvl w:val="0"/>
          <w:numId w:val="5"/>
        </w:numPr>
        <w:tabs>
          <w:tab w:val="left" w:pos="810"/>
        </w:tabs>
        <w:kinsoku w:val="0"/>
        <w:overflowPunct w:val="0"/>
        <w:spacing w:line="322" w:lineRule="exact"/>
        <w:ind w:left="809" w:hanging="270"/>
        <w:rPr>
          <w:color w:val="00BCE7"/>
          <w:sz w:val="28"/>
          <w:szCs w:val="28"/>
        </w:rPr>
      </w:pPr>
      <w:r>
        <w:rPr>
          <w:color w:val="231F20"/>
          <w:sz w:val="28"/>
          <w:szCs w:val="28"/>
        </w:rPr>
        <w:t>Extended</w:t>
      </w:r>
      <w:r>
        <w:rPr>
          <w:color w:val="231F20"/>
          <w:spacing w:val="-22"/>
          <w:sz w:val="28"/>
          <w:szCs w:val="28"/>
        </w:rPr>
        <w:t xml:space="preserve"> </w:t>
      </w:r>
      <w:r>
        <w:rPr>
          <w:color w:val="231F20"/>
          <w:sz w:val="28"/>
          <w:szCs w:val="28"/>
        </w:rPr>
        <w:t>antibiotic</w:t>
      </w:r>
    </w:p>
    <w:p w14:paraId="7955618E" w14:textId="77777777" w:rsidR="00493E7C" w:rsidRDefault="00493E7C">
      <w:pPr>
        <w:pStyle w:val="BodyText"/>
        <w:kinsoku w:val="0"/>
        <w:overflowPunct w:val="0"/>
        <w:spacing w:line="369" w:lineRule="exact"/>
        <w:ind w:left="540"/>
        <w:rPr>
          <w:color w:val="231F20"/>
          <w:sz w:val="32"/>
          <w:szCs w:val="32"/>
        </w:rPr>
      </w:pPr>
      <w:r>
        <w:rPr>
          <w:rFonts w:ascii="Times New Roman" w:hAnsi="Times New Roman" w:cs="Times New Roman"/>
          <w:sz w:val="24"/>
          <w:szCs w:val="24"/>
        </w:rPr>
        <w:br w:type="column"/>
      </w:r>
      <w:r>
        <w:rPr>
          <w:color w:val="231F20"/>
          <w:sz w:val="32"/>
          <w:szCs w:val="32"/>
        </w:rPr>
        <w:t>will be brought in house:</w:t>
      </w:r>
    </w:p>
    <w:p w14:paraId="5B8C799F" w14:textId="77777777" w:rsidR="00493E7C" w:rsidRDefault="00493E7C">
      <w:pPr>
        <w:pStyle w:val="BodyText"/>
        <w:kinsoku w:val="0"/>
        <w:overflowPunct w:val="0"/>
        <w:spacing w:before="136"/>
        <w:ind w:left="543"/>
        <w:rPr>
          <w:rFonts w:ascii="Calibri" w:hAnsi="Calibri" w:cs="Calibri"/>
          <w:color w:val="00557E"/>
          <w:w w:val="115"/>
          <w:sz w:val="32"/>
          <w:szCs w:val="32"/>
        </w:rPr>
      </w:pPr>
      <w:r>
        <w:rPr>
          <w:rFonts w:ascii="Calibri" w:hAnsi="Calibri" w:cs="Calibri"/>
          <w:color w:val="00557E"/>
          <w:w w:val="115"/>
          <w:sz w:val="32"/>
          <w:szCs w:val="32"/>
        </w:rPr>
        <w:t>ANALYTE</w:t>
      </w:r>
    </w:p>
    <w:p w14:paraId="3722BE7A" w14:textId="77777777" w:rsidR="00493E7C" w:rsidRDefault="00493E7C">
      <w:pPr>
        <w:pStyle w:val="BodyText"/>
        <w:kinsoku w:val="0"/>
        <w:overflowPunct w:val="0"/>
        <w:spacing w:before="136"/>
        <w:ind w:left="543"/>
        <w:rPr>
          <w:rFonts w:ascii="Calibri" w:hAnsi="Calibri" w:cs="Calibri"/>
          <w:color w:val="00557E"/>
          <w:w w:val="115"/>
          <w:sz w:val="32"/>
          <w:szCs w:val="32"/>
        </w:rPr>
        <w:sectPr w:rsidR="00493E7C">
          <w:type w:val="continuous"/>
          <w:pgSz w:w="12240" w:h="15840"/>
          <w:pgMar w:top="0" w:right="0" w:bottom="0" w:left="0" w:header="720" w:footer="720" w:gutter="0"/>
          <w:cols w:num="3" w:space="720" w:equalWidth="0">
            <w:col w:w="2921" w:space="259"/>
            <w:col w:w="3464" w:space="372"/>
            <w:col w:w="5224"/>
          </w:cols>
          <w:noEndnote/>
        </w:sectPr>
      </w:pPr>
    </w:p>
    <w:p w14:paraId="4AF20F82" w14:textId="77777777" w:rsidR="00493E7C" w:rsidRDefault="00493E7C">
      <w:pPr>
        <w:pStyle w:val="BodyText"/>
        <w:kinsoku w:val="0"/>
        <w:overflowPunct w:val="0"/>
        <w:spacing w:line="322" w:lineRule="exact"/>
        <w:ind w:left="809"/>
        <w:rPr>
          <w:color w:val="231F20"/>
          <w:sz w:val="28"/>
          <w:szCs w:val="28"/>
        </w:rPr>
      </w:pPr>
      <w:r>
        <w:rPr>
          <w:color w:val="231F20"/>
          <w:sz w:val="28"/>
          <w:szCs w:val="28"/>
        </w:rPr>
        <w:t>and Progesterone</w:t>
      </w:r>
    </w:p>
    <w:p w14:paraId="4349C91D" w14:textId="77777777" w:rsidR="00493E7C" w:rsidRDefault="00493E7C">
      <w:pPr>
        <w:pStyle w:val="BodyText"/>
        <w:kinsoku w:val="0"/>
        <w:overflowPunct w:val="0"/>
        <w:spacing w:before="32"/>
        <w:ind w:left="809"/>
        <w:rPr>
          <w:i/>
          <w:iCs/>
          <w:color w:val="231F20"/>
          <w:spacing w:val="-4"/>
          <w:w w:val="110"/>
          <w:sz w:val="24"/>
          <w:szCs w:val="24"/>
        </w:rPr>
      </w:pPr>
      <w:r>
        <w:rPr>
          <w:i/>
          <w:iCs/>
          <w:color w:val="231F20"/>
          <w:w w:val="110"/>
          <w:sz w:val="24"/>
          <w:szCs w:val="24"/>
        </w:rPr>
        <w:t>(Hormone Level</w:t>
      </w:r>
      <w:r>
        <w:rPr>
          <w:i/>
          <w:iCs/>
          <w:color w:val="231F20"/>
          <w:spacing w:val="-60"/>
          <w:w w:val="110"/>
          <w:sz w:val="24"/>
          <w:szCs w:val="24"/>
        </w:rPr>
        <w:t xml:space="preserve"> </w:t>
      </w:r>
      <w:r>
        <w:rPr>
          <w:i/>
          <w:iCs/>
          <w:color w:val="231F20"/>
          <w:spacing w:val="-4"/>
          <w:w w:val="110"/>
          <w:sz w:val="24"/>
          <w:szCs w:val="24"/>
        </w:rPr>
        <w:t>Testing)</w:t>
      </w:r>
    </w:p>
    <w:p w14:paraId="00B5440B" w14:textId="77777777" w:rsidR="00493E7C" w:rsidRDefault="00493E7C">
      <w:pPr>
        <w:pStyle w:val="ListParagraph"/>
        <w:numPr>
          <w:ilvl w:val="0"/>
          <w:numId w:val="5"/>
        </w:numPr>
        <w:tabs>
          <w:tab w:val="left" w:pos="810"/>
        </w:tabs>
        <w:kinsoku w:val="0"/>
        <w:overflowPunct w:val="0"/>
        <w:spacing w:before="91"/>
        <w:ind w:left="809" w:hanging="270"/>
        <w:rPr>
          <w:color w:val="00BCE7"/>
          <w:sz w:val="28"/>
          <w:szCs w:val="28"/>
        </w:rPr>
      </w:pPr>
      <w:r>
        <w:rPr>
          <w:color w:val="231F20"/>
          <w:spacing w:val="-4"/>
          <w:sz w:val="28"/>
          <w:szCs w:val="28"/>
        </w:rPr>
        <w:t>Free</w:t>
      </w:r>
      <w:r>
        <w:rPr>
          <w:color w:val="231F20"/>
          <w:spacing w:val="-24"/>
          <w:sz w:val="28"/>
          <w:szCs w:val="28"/>
        </w:rPr>
        <w:t xml:space="preserve"> </w:t>
      </w:r>
      <w:r>
        <w:rPr>
          <w:color w:val="231F20"/>
          <w:sz w:val="28"/>
          <w:szCs w:val="28"/>
        </w:rPr>
        <w:t>T3</w:t>
      </w:r>
    </w:p>
    <w:p w14:paraId="44FFF9B1" w14:textId="77777777" w:rsidR="00493E7C" w:rsidRDefault="00493E7C">
      <w:pPr>
        <w:pStyle w:val="ListParagraph"/>
        <w:numPr>
          <w:ilvl w:val="0"/>
          <w:numId w:val="5"/>
        </w:numPr>
        <w:tabs>
          <w:tab w:val="left" w:pos="810"/>
        </w:tabs>
        <w:kinsoku w:val="0"/>
        <w:overflowPunct w:val="0"/>
        <w:ind w:left="809" w:hanging="270"/>
        <w:rPr>
          <w:color w:val="00BCE7"/>
          <w:w w:val="95"/>
          <w:sz w:val="28"/>
          <w:szCs w:val="28"/>
        </w:rPr>
      </w:pPr>
      <w:r>
        <w:rPr>
          <w:color w:val="231F20"/>
          <w:w w:val="95"/>
          <w:sz w:val="28"/>
          <w:szCs w:val="28"/>
        </w:rPr>
        <w:t>H-Pylori</w:t>
      </w:r>
      <w:r>
        <w:rPr>
          <w:color w:val="231F20"/>
          <w:spacing w:val="29"/>
          <w:w w:val="95"/>
          <w:sz w:val="28"/>
          <w:szCs w:val="28"/>
        </w:rPr>
        <w:t xml:space="preserve"> </w:t>
      </w:r>
      <w:r>
        <w:rPr>
          <w:color w:val="231F20"/>
          <w:w w:val="95"/>
          <w:sz w:val="28"/>
          <w:szCs w:val="28"/>
        </w:rPr>
        <w:t>(Stool)</w:t>
      </w:r>
    </w:p>
    <w:p w14:paraId="2B1ACEC6" w14:textId="77777777" w:rsidR="00493E7C" w:rsidRDefault="00493E7C">
      <w:pPr>
        <w:pStyle w:val="BodyText"/>
        <w:kinsoku w:val="0"/>
        <w:overflowPunct w:val="0"/>
        <w:spacing w:before="200" w:line="203" w:lineRule="exact"/>
        <w:ind w:left="542"/>
        <w:rPr>
          <w:rFonts w:ascii="Calibri" w:hAnsi="Calibri" w:cs="Calibri"/>
          <w:color w:val="231F20"/>
          <w:spacing w:val="4"/>
          <w:w w:val="110"/>
          <w:sz w:val="28"/>
          <w:szCs w:val="28"/>
        </w:rPr>
      </w:pPr>
      <w:r>
        <w:rPr>
          <w:rFonts w:ascii="Calibri" w:hAnsi="Calibri" w:cs="Calibri"/>
          <w:color w:val="231F20"/>
          <w:spacing w:val="4"/>
          <w:w w:val="110"/>
          <w:sz w:val="28"/>
          <w:szCs w:val="28"/>
        </w:rPr>
        <w:t>DISCONTINUED</w:t>
      </w:r>
      <w:r>
        <w:rPr>
          <w:rFonts w:ascii="Calibri" w:hAnsi="Calibri" w:cs="Calibri"/>
          <w:color w:val="231F20"/>
          <w:spacing w:val="36"/>
          <w:w w:val="110"/>
          <w:sz w:val="28"/>
          <w:szCs w:val="28"/>
        </w:rPr>
        <w:t xml:space="preserve"> </w:t>
      </w:r>
      <w:r>
        <w:rPr>
          <w:rFonts w:ascii="Calibri" w:hAnsi="Calibri" w:cs="Calibri"/>
          <w:color w:val="231F20"/>
          <w:spacing w:val="4"/>
          <w:w w:val="110"/>
          <w:sz w:val="28"/>
          <w:szCs w:val="28"/>
        </w:rPr>
        <w:t>TESTS</w:t>
      </w:r>
    </w:p>
    <w:p w14:paraId="3E7B4E35" w14:textId="77777777" w:rsidR="00493E7C" w:rsidRDefault="00493E7C">
      <w:pPr>
        <w:pStyle w:val="BodyText"/>
        <w:kinsoku w:val="0"/>
        <w:overflowPunct w:val="0"/>
        <w:spacing w:line="237" w:lineRule="auto"/>
        <w:ind w:left="549" w:right="7"/>
        <w:rPr>
          <w:color w:val="231F20"/>
          <w:sz w:val="28"/>
          <w:szCs w:val="28"/>
        </w:rPr>
      </w:pPr>
      <w:r>
        <w:rPr>
          <w:rFonts w:ascii="Times New Roman" w:hAnsi="Times New Roman" w:cs="Times New Roman"/>
          <w:sz w:val="24"/>
          <w:szCs w:val="24"/>
        </w:rPr>
        <w:br w:type="column"/>
      </w:r>
      <w:r>
        <w:rPr>
          <w:color w:val="231F20"/>
          <w:sz w:val="28"/>
          <w:szCs w:val="28"/>
        </w:rPr>
        <w:t>susceptibility for multiple drug resistant organism</w:t>
      </w:r>
    </w:p>
    <w:p w14:paraId="1B741DA6" w14:textId="77777777" w:rsidR="00493E7C" w:rsidRDefault="00493E7C">
      <w:pPr>
        <w:pStyle w:val="ListParagraph"/>
        <w:numPr>
          <w:ilvl w:val="0"/>
          <w:numId w:val="3"/>
        </w:numPr>
        <w:tabs>
          <w:tab w:val="left" w:pos="550"/>
        </w:tabs>
        <w:kinsoku w:val="0"/>
        <w:overflowPunct w:val="0"/>
        <w:spacing w:before="79"/>
        <w:ind w:hanging="271"/>
        <w:rPr>
          <w:color w:val="231F20"/>
          <w:spacing w:val="-3"/>
          <w:sz w:val="28"/>
          <w:szCs w:val="28"/>
        </w:rPr>
      </w:pPr>
      <w:r>
        <w:rPr>
          <w:color w:val="231F20"/>
          <w:spacing w:val="-3"/>
          <w:sz w:val="28"/>
          <w:szCs w:val="28"/>
        </w:rPr>
        <w:t>CA15.3</w:t>
      </w:r>
    </w:p>
    <w:p w14:paraId="50A22D57" w14:textId="77777777" w:rsidR="00493E7C" w:rsidRDefault="00493E7C">
      <w:pPr>
        <w:pStyle w:val="BodyText"/>
        <w:tabs>
          <w:tab w:val="left" w:pos="2565"/>
        </w:tabs>
        <w:kinsoku w:val="0"/>
        <w:overflowPunct w:val="0"/>
        <w:spacing w:before="167"/>
        <w:ind w:left="540"/>
        <w:rPr>
          <w:rFonts w:ascii="Calibri" w:hAnsi="Calibri" w:cs="Calibri"/>
          <w:color w:val="00BCE7"/>
          <w:spacing w:val="3"/>
          <w:w w:val="115"/>
          <w:sz w:val="30"/>
          <w:szCs w:val="30"/>
        </w:rPr>
      </w:pPr>
      <w:r>
        <w:rPr>
          <w:rFonts w:ascii="Times New Roman" w:hAnsi="Times New Roman" w:cs="Times New Roman"/>
          <w:sz w:val="24"/>
          <w:szCs w:val="24"/>
        </w:rPr>
        <w:br w:type="column"/>
      </w:r>
      <w:r>
        <w:rPr>
          <w:rFonts w:ascii="Calibri" w:hAnsi="Calibri" w:cs="Calibri"/>
          <w:color w:val="00BCE7"/>
          <w:spacing w:val="3"/>
          <w:w w:val="115"/>
          <w:sz w:val="30"/>
          <w:szCs w:val="30"/>
          <w:u w:val="single" w:color="96CA4F"/>
        </w:rPr>
        <w:t>C3</w:t>
      </w:r>
      <w:r>
        <w:rPr>
          <w:rFonts w:ascii="Calibri" w:hAnsi="Calibri" w:cs="Calibri"/>
          <w:color w:val="00BCE7"/>
          <w:spacing w:val="3"/>
          <w:sz w:val="30"/>
          <w:szCs w:val="30"/>
          <w:u w:val="single" w:color="96CA4F"/>
        </w:rPr>
        <w:tab/>
      </w:r>
    </w:p>
    <w:p w14:paraId="78B239BE" w14:textId="77777777" w:rsidR="00493E7C" w:rsidRDefault="00493E7C">
      <w:pPr>
        <w:pStyle w:val="BodyText"/>
        <w:tabs>
          <w:tab w:val="left" w:pos="2565"/>
        </w:tabs>
        <w:kinsoku w:val="0"/>
        <w:overflowPunct w:val="0"/>
        <w:spacing w:before="56"/>
        <w:ind w:left="540"/>
        <w:rPr>
          <w:rFonts w:ascii="Calibri" w:hAnsi="Calibri" w:cs="Calibri"/>
          <w:color w:val="00BCE7"/>
          <w:spacing w:val="3"/>
          <w:w w:val="110"/>
          <w:sz w:val="30"/>
          <w:szCs w:val="30"/>
        </w:rPr>
      </w:pPr>
      <w:r>
        <w:rPr>
          <w:rFonts w:ascii="Calibri" w:hAnsi="Calibri" w:cs="Calibri"/>
          <w:color w:val="00BCE7"/>
          <w:spacing w:val="3"/>
          <w:w w:val="110"/>
          <w:sz w:val="30"/>
          <w:szCs w:val="30"/>
          <w:u w:val="single" w:color="96CA4F"/>
        </w:rPr>
        <w:t>C4</w:t>
      </w:r>
      <w:r>
        <w:rPr>
          <w:rFonts w:ascii="Calibri" w:hAnsi="Calibri" w:cs="Calibri"/>
          <w:color w:val="00BCE7"/>
          <w:spacing w:val="3"/>
          <w:sz w:val="30"/>
          <w:szCs w:val="30"/>
          <w:u w:val="single" w:color="96CA4F"/>
        </w:rPr>
        <w:tab/>
      </w:r>
    </w:p>
    <w:p w14:paraId="685E37BD" w14:textId="77777777" w:rsidR="00493E7C" w:rsidRDefault="00493E7C">
      <w:pPr>
        <w:pStyle w:val="BodyText"/>
        <w:tabs>
          <w:tab w:val="left" w:pos="2565"/>
        </w:tabs>
        <w:kinsoku w:val="0"/>
        <w:overflowPunct w:val="0"/>
        <w:spacing w:before="56" w:line="276" w:lineRule="auto"/>
        <w:ind w:left="540"/>
        <w:rPr>
          <w:rFonts w:ascii="Calibri" w:hAnsi="Calibri" w:cs="Calibri"/>
          <w:color w:val="00BCE7"/>
          <w:spacing w:val="4"/>
          <w:w w:val="105"/>
          <w:sz w:val="30"/>
          <w:szCs w:val="30"/>
        </w:rPr>
      </w:pPr>
      <w:r>
        <w:rPr>
          <w:rFonts w:ascii="Calibri" w:hAnsi="Calibri" w:cs="Calibri"/>
          <w:color w:val="00BCE7"/>
          <w:spacing w:val="4"/>
          <w:w w:val="105"/>
          <w:sz w:val="30"/>
          <w:szCs w:val="30"/>
          <w:u w:val="single" w:color="96CA4F"/>
        </w:rPr>
        <w:t>IgA</w:t>
      </w:r>
      <w:r>
        <w:rPr>
          <w:rFonts w:ascii="Calibri" w:hAnsi="Calibri" w:cs="Calibri"/>
          <w:color w:val="00BCE7"/>
          <w:spacing w:val="4"/>
          <w:w w:val="105"/>
          <w:sz w:val="30"/>
          <w:szCs w:val="30"/>
          <w:u w:val="single" w:color="96CA4F"/>
        </w:rPr>
        <w:tab/>
      </w:r>
      <w:r>
        <w:rPr>
          <w:rFonts w:ascii="Calibri" w:hAnsi="Calibri" w:cs="Calibri"/>
          <w:color w:val="00BCE7"/>
          <w:w w:val="105"/>
          <w:sz w:val="30"/>
          <w:szCs w:val="30"/>
        </w:rPr>
        <w:t xml:space="preserve"> </w:t>
      </w:r>
      <w:r>
        <w:rPr>
          <w:rFonts w:ascii="Calibri" w:hAnsi="Calibri" w:cs="Calibri"/>
          <w:color w:val="00BCE7"/>
          <w:spacing w:val="4"/>
          <w:w w:val="105"/>
          <w:sz w:val="30"/>
          <w:szCs w:val="30"/>
          <w:u w:val="single" w:color="96CA4F"/>
        </w:rPr>
        <w:t>IgG</w:t>
      </w:r>
      <w:r>
        <w:rPr>
          <w:rFonts w:ascii="Calibri" w:hAnsi="Calibri" w:cs="Calibri"/>
          <w:color w:val="00BCE7"/>
          <w:spacing w:val="4"/>
          <w:sz w:val="30"/>
          <w:szCs w:val="30"/>
          <w:u w:val="single" w:color="96CA4F"/>
        </w:rPr>
        <w:tab/>
      </w:r>
    </w:p>
    <w:p w14:paraId="018D4879" w14:textId="77777777" w:rsidR="00493E7C" w:rsidRDefault="00493E7C">
      <w:pPr>
        <w:pStyle w:val="BodyText"/>
        <w:tabs>
          <w:tab w:val="left" w:pos="2254"/>
        </w:tabs>
        <w:kinsoku w:val="0"/>
        <w:overflowPunct w:val="0"/>
        <w:spacing w:before="167" w:line="276" w:lineRule="auto"/>
        <w:ind w:left="229" w:right="355"/>
        <w:rPr>
          <w:rFonts w:ascii="Calibri" w:hAnsi="Calibri" w:cs="Calibri"/>
          <w:color w:val="00BCE7"/>
          <w:w w:val="105"/>
          <w:sz w:val="30"/>
          <w:szCs w:val="30"/>
        </w:rPr>
      </w:pPr>
      <w:r>
        <w:rPr>
          <w:rFonts w:ascii="Times New Roman" w:hAnsi="Times New Roman" w:cs="Times New Roman"/>
          <w:sz w:val="24"/>
          <w:szCs w:val="24"/>
        </w:rPr>
        <w:br w:type="column"/>
      </w:r>
      <w:r>
        <w:rPr>
          <w:rFonts w:ascii="Calibri" w:hAnsi="Calibri" w:cs="Calibri"/>
          <w:color w:val="00BCE7"/>
          <w:spacing w:val="6"/>
          <w:w w:val="105"/>
          <w:sz w:val="30"/>
          <w:szCs w:val="30"/>
          <w:u w:val="single" w:color="96CA4F"/>
        </w:rPr>
        <w:t>Ceruloplasmin</w:t>
      </w:r>
      <w:r>
        <w:rPr>
          <w:rFonts w:ascii="Calibri" w:hAnsi="Calibri" w:cs="Calibri"/>
          <w:color w:val="00BCE7"/>
          <w:spacing w:val="6"/>
          <w:w w:val="105"/>
          <w:sz w:val="30"/>
          <w:szCs w:val="30"/>
        </w:rPr>
        <w:t xml:space="preserve"> </w:t>
      </w:r>
      <w:r>
        <w:rPr>
          <w:rFonts w:ascii="Calibri" w:hAnsi="Calibri" w:cs="Calibri"/>
          <w:color w:val="00BCE7"/>
          <w:spacing w:val="6"/>
          <w:w w:val="105"/>
          <w:sz w:val="30"/>
          <w:szCs w:val="30"/>
          <w:u w:val="single" w:color="96CA4F"/>
        </w:rPr>
        <w:t>Haptoglobin</w:t>
      </w:r>
      <w:r>
        <w:rPr>
          <w:rFonts w:ascii="Calibri" w:hAnsi="Calibri" w:cs="Calibri"/>
          <w:color w:val="00BCE7"/>
          <w:spacing w:val="6"/>
          <w:w w:val="105"/>
          <w:sz w:val="30"/>
          <w:szCs w:val="30"/>
          <w:u w:val="single" w:color="96CA4F"/>
        </w:rPr>
        <w:tab/>
      </w:r>
      <w:r>
        <w:rPr>
          <w:rFonts w:ascii="Calibri" w:hAnsi="Calibri" w:cs="Calibri"/>
          <w:color w:val="00BCE7"/>
          <w:w w:val="105"/>
          <w:sz w:val="30"/>
          <w:szCs w:val="30"/>
        </w:rPr>
        <w:t xml:space="preserve"> </w:t>
      </w:r>
      <w:r>
        <w:rPr>
          <w:rFonts w:ascii="Calibri" w:hAnsi="Calibri" w:cs="Calibri"/>
          <w:color w:val="00BCE7"/>
          <w:w w:val="105"/>
          <w:sz w:val="30"/>
          <w:szCs w:val="30"/>
          <w:u w:val="single" w:color="96CA4F"/>
        </w:rPr>
        <w:t>Total</w:t>
      </w:r>
      <w:r>
        <w:rPr>
          <w:rFonts w:ascii="Calibri" w:hAnsi="Calibri" w:cs="Calibri"/>
          <w:color w:val="00BCE7"/>
          <w:spacing w:val="-1"/>
          <w:w w:val="105"/>
          <w:sz w:val="30"/>
          <w:szCs w:val="30"/>
          <w:u w:val="single" w:color="96CA4F"/>
        </w:rPr>
        <w:t xml:space="preserve"> </w:t>
      </w:r>
      <w:r>
        <w:rPr>
          <w:rFonts w:ascii="Calibri" w:hAnsi="Calibri" w:cs="Calibri"/>
          <w:color w:val="00BCE7"/>
          <w:spacing w:val="-6"/>
          <w:w w:val="105"/>
          <w:sz w:val="30"/>
          <w:szCs w:val="30"/>
          <w:u w:val="single" w:color="96CA4F"/>
        </w:rPr>
        <w:t>T4</w:t>
      </w:r>
      <w:r>
        <w:rPr>
          <w:rFonts w:ascii="Calibri" w:hAnsi="Calibri" w:cs="Calibri"/>
          <w:color w:val="00BCE7"/>
          <w:spacing w:val="-6"/>
          <w:sz w:val="30"/>
          <w:szCs w:val="30"/>
          <w:u w:val="single" w:color="96CA4F"/>
        </w:rPr>
        <w:tab/>
      </w:r>
    </w:p>
    <w:p w14:paraId="2421F245" w14:textId="77777777" w:rsidR="00493E7C" w:rsidRDefault="00493E7C">
      <w:pPr>
        <w:pStyle w:val="BodyText"/>
        <w:tabs>
          <w:tab w:val="left" w:pos="2254"/>
        </w:tabs>
        <w:kinsoku w:val="0"/>
        <w:overflowPunct w:val="0"/>
        <w:spacing w:before="3"/>
        <w:ind w:left="229"/>
        <w:rPr>
          <w:rFonts w:ascii="Calibri" w:hAnsi="Calibri" w:cs="Calibri"/>
          <w:color w:val="00BCE7"/>
          <w:w w:val="110"/>
          <w:sz w:val="30"/>
          <w:szCs w:val="30"/>
        </w:rPr>
      </w:pPr>
      <w:r>
        <w:rPr>
          <w:rFonts w:ascii="Calibri" w:hAnsi="Calibri" w:cs="Calibri"/>
          <w:color w:val="00BCE7"/>
          <w:w w:val="110"/>
          <w:sz w:val="30"/>
          <w:szCs w:val="30"/>
          <w:u w:val="single" w:color="96CA4F"/>
        </w:rPr>
        <w:t>Total</w:t>
      </w:r>
      <w:r>
        <w:rPr>
          <w:rFonts w:ascii="Calibri" w:hAnsi="Calibri" w:cs="Calibri"/>
          <w:color w:val="00BCE7"/>
          <w:spacing w:val="-41"/>
          <w:w w:val="110"/>
          <w:sz w:val="30"/>
          <w:szCs w:val="30"/>
          <w:u w:val="single" w:color="96CA4F"/>
        </w:rPr>
        <w:t xml:space="preserve"> </w:t>
      </w:r>
      <w:r>
        <w:rPr>
          <w:rFonts w:ascii="Calibri" w:hAnsi="Calibri" w:cs="Calibri"/>
          <w:color w:val="00BCE7"/>
          <w:spacing w:val="3"/>
          <w:w w:val="110"/>
          <w:sz w:val="30"/>
          <w:szCs w:val="30"/>
          <w:u w:val="single" w:color="96CA4F"/>
        </w:rPr>
        <w:t>T3</w:t>
      </w:r>
      <w:r>
        <w:rPr>
          <w:rFonts w:ascii="Calibri" w:hAnsi="Calibri" w:cs="Calibri"/>
          <w:color w:val="00BCE7"/>
          <w:spacing w:val="3"/>
          <w:sz w:val="30"/>
          <w:szCs w:val="30"/>
          <w:u w:val="single" w:color="96CA4F"/>
        </w:rPr>
        <w:tab/>
      </w:r>
    </w:p>
    <w:p w14:paraId="45581044" w14:textId="77777777" w:rsidR="00493E7C" w:rsidRDefault="00493E7C">
      <w:pPr>
        <w:pStyle w:val="BodyText"/>
        <w:tabs>
          <w:tab w:val="left" w:pos="2254"/>
        </w:tabs>
        <w:kinsoku w:val="0"/>
        <w:overflowPunct w:val="0"/>
        <w:spacing w:before="3"/>
        <w:ind w:left="229"/>
        <w:rPr>
          <w:rFonts w:ascii="Calibri" w:hAnsi="Calibri" w:cs="Calibri"/>
          <w:color w:val="00BCE7"/>
          <w:w w:val="110"/>
          <w:sz w:val="30"/>
          <w:szCs w:val="30"/>
        </w:rPr>
        <w:sectPr w:rsidR="00493E7C">
          <w:type w:val="continuous"/>
          <w:pgSz w:w="12240" w:h="15840"/>
          <w:pgMar w:top="0" w:right="0" w:bottom="0" w:left="0" w:header="720" w:footer="720" w:gutter="0"/>
          <w:cols w:num="4" w:space="720" w:equalWidth="0">
            <w:col w:w="3401" w:space="40"/>
            <w:col w:w="2651" w:space="931"/>
            <w:col w:w="2566" w:space="39"/>
            <w:col w:w="2612"/>
          </w:cols>
          <w:noEndnote/>
        </w:sectPr>
      </w:pPr>
    </w:p>
    <w:p w14:paraId="5E74E5D1" w14:textId="77777777" w:rsidR="00493E7C" w:rsidRDefault="00493E7C">
      <w:pPr>
        <w:pStyle w:val="ListParagraph"/>
        <w:numPr>
          <w:ilvl w:val="1"/>
          <w:numId w:val="3"/>
        </w:numPr>
        <w:tabs>
          <w:tab w:val="left" w:pos="810"/>
        </w:tabs>
        <w:kinsoku w:val="0"/>
        <w:overflowPunct w:val="0"/>
        <w:spacing w:before="200" w:line="252" w:lineRule="auto"/>
        <w:rPr>
          <w:color w:val="231F20"/>
          <w:sz w:val="28"/>
          <w:szCs w:val="28"/>
        </w:rPr>
      </w:pPr>
      <w:r>
        <w:rPr>
          <w:color w:val="231F20"/>
          <w:spacing w:val="-5"/>
          <w:sz w:val="28"/>
          <w:szCs w:val="28"/>
        </w:rPr>
        <w:t>Tricyclic</w:t>
      </w:r>
      <w:r>
        <w:rPr>
          <w:color w:val="231F20"/>
          <w:spacing w:val="-31"/>
          <w:sz w:val="28"/>
          <w:szCs w:val="28"/>
        </w:rPr>
        <w:t xml:space="preserve"> </w:t>
      </w:r>
      <w:r>
        <w:rPr>
          <w:color w:val="231F20"/>
          <w:sz w:val="28"/>
          <w:szCs w:val="28"/>
        </w:rPr>
        <w:t>(TCAs):</w:t>
      </w:r>
      <w:r>
        <w:rPr>
          <w:color w:val="231F20"/>
          <w:spacing w:val="-36"/>
          <w:sz w:val="28"/>
          <w:szCs w:val="28"/>
        </w:rPr>
        <w:t xml:space="preserve"> </w:t>
      </w:r>
      <w:r>
        <w:rPr>
          <w:color w:val="231F20"/>
          <w:sz w:val="28"/>
          <w:szCs w:val="28"/>
        </w:rPr>
        <w:t>TCAs</w:t>
      </w:r>
      <w:r>
        <w:rPr>
          <w:color w:val="231F20"/>
          <w:spacing w:val="-31"/>
          <w:sz w:val="28"/>
          <w:szCs w:val="28"/>
        </w:rPr>
        <w:t xml:space="preserve"> </w:t>
      </w:r>
      <w:r>
        <w:rPr>
          <w:color w:val="231F20"/>
          <w:sz w:val="28"/>
          <w:szCs w:val="28"/>
        </w:rPr>
        <w:t>are</w:t>
      </w:r>
      <w:r>
        <w:rPr>
          <w:color w:val="231F20"/>
          <w:spacing w:val="-30"/>
          <w:sz w:val="28"/>
          <w:szCs w:val="28"/>
        </w:rPr>
        <w:t xml:space="preserve"> </w:t>
      </w:r>
      <w:r>
        <w:rPr>
          <w:color w:val="231F20"/>
          <w:sz w:val="28"/>
          <w:szCs w:val="28"/>
        </w:rPr>
        <w:t>being</w:t>
      </w:r>
      <w:r>
        <w:rPr>
          <w:color w:val="231F20"/>
          <w:spacing w:val="-31"/>
          <w:sz w:val="28"/>
          <w:szCs w:val="28"/>
        </w:rPr>
        <w:t xml:space="preserve"> </w:t>
      </w:r>
      <w:r>
        <w:rPr>
          <w:color w:val="231F20"/>
          <w:sz w:val="28"/>
          <w:szCs w:val="28"/>
        </w:rPr>
        <w:t>dropped</w:t>
      </w:r>
      <w:r>
        <w:rPr>
          <w:color w:val="231F20"/>
          <w:spacing w:val="-30"/>
          <w:sz w:val="28"/>
          <w:szCs w:val="28"/>
        </w:rPr>
        <w:t xml:space="preserve"> </w:t>
      </w:r>
      <w:r>
        <w:rPr>
          <w:color w:val="231F20"/>
          <w:sz w:val="28"/>
          <w:szCs w:val="28"/>
        </w:rPr>
        <w:t>by</w:t>
      </w:r>
      <w:r>
        <w:rPr>
          <w:color w:val="231F20"/>
          <w:spacing w:val="-31"/>
          <w:sz w:val="28"/>
          <w:szCs w:val="28"/>
        </w:rPr>
        <w:t xml:space="preserve"> </w:t>
      </w:r>
      <w:r>
        <w:rPr>
          <w:color w:val="231F20"/>
          <w:sz w:val="28"/>
          <w:szCs w:val="28"/>
        </w:rPr>
        <w:t>companies and are not available on our new Abbott. There have been</w:t>
      </w:r>
      <w:r>
        <w:rPr>
          <w:color w:val="231F20"/>
          <w:spacing w:val="-16"/>
          <w:sz w:val="28"/>
          <w:szCs w:val="28"/>
        </w:rPr>
        <w:t xml:space="preserve"> </w:t>
      </w:r>
      <w:r>
        <w:rPr>
          <w:color w:val="231F20"/>
          <w:sz w:val="28"/>
          <w:szCs w:val="28"/>
        </w:rPr>
        <w:t>significant</w:t>
      </w:r>
      <w:r>
        <w:rPr>
          <w:color w:val="231F20"/>
          <w:spacing w:val="-15"/>
          <w:sz w:val="28"/>
          <w:szCs w:val="28"/>
        </w:rPr>
        <w:t xml:space="preserve"> </w:t>
      </w:r>
      <w:r>
        <w:rPr>
          <w:color w:val="231F20"/>
          <w:sz w:val="28"/>
          <w:szCs w:val="28"/>
        </w:rPr>
        <w:t>issues</w:t>
      </w:r>
      <w:r>
        <w:rPr>
          <w:color w:val="231F20"/>
          <w:spacing w:val="-21"/>
          <w:sz w:val="28"/>
          <w:szCs w:val="28"/>
        </w:rPr>
        <w:t xml:space="preserve"> </w:t>
      </w:r>
      <w:r>
        <w:rPr>
          <w:color w:val="231F20"/>
          <w:sz w:val="28"/>
          <w:szCs w:val="28"/>
        </w:rPr>
        <w:t>with</w:t>
      </w:r>
      <w:r>
        <w:rPr>
          <w:color w:val="231F20"/>
          <w:spacing w:val="-15"/>
          <w:sz w:val="28"/>
          <w:szCs w:val="28"/>
        </w:rPr>
        <w:t xml:space="preserve"> </w:t>
      </w:r>
      <w:r>
        <w:rPr>
          <w:color w:val="231F20"/>
          <w:sz w:val="28"/>
          <w:szCs w:val="28"/>
        </w:rPr>
        <w:t>coverage</w:t>
      </w:r>
      <w:r>
        <w:rPr>
          <w:color w:val="231F20"/>
          <w:spacing w:val="-16"/>
          <w:sz w:val="28"/>
          <w:szCs w:val="28"/>
        </w:rPr>
        <w:t xml:space="preserve"> </w:t>
      </w:r>
      <w:r>
        <w:rPr>
          <w:color w:val="231F20"/>
          <w:sz w:val="28"/>
          <w:szCs w:val="28"/>
        </w:rPr>
        <w:t>of</w:t>
      </w:r>
      <w:r>
        <w:rPr>
          <w:color w:val="231F20"/>
          <w:spacing w:val="-19"/>
          <w:sz w:val="28"/>
          <w:szCs w:val="28"/>
        </w:rPr>
        <w:t xml:space="preserve"> </w:t>
      </w:r>
      <w:r>
        <w:rPr>
          <w:color w:val="231F20"/>
          <w:sz w:val="28"/>
          <w:szCs w:val="28"/>
        </w:rPr>
        <w:t>the</w:t>
      </w:r>
      <w:r>
        <w:rPr>
          <w:color w:val="231F20"/>
          <w:spacing w:val="-15"/>
          <w:sz w:val="28"/>
          <w:szCs w:val="28"/>
        </w:rPr>
        <w:t xml:space="preserve"> </w:t>
      </w:r>
      <w:r>
        <w:rPr>
          <w:color w:val="231F20"/>
          <w:sz w:val="28"/>
          <w:szCs w:val="28"/>
        </w:rPr>
        <w:t>tests</w:t>
      </w:r>
      <w:r>
        <w:rPr>
          <w:color w:val="231F20"/>
          <w:spacing w:val="-15"/>
          <w:sz w:val="28"/>
          <w:szCs w:val="28"/>
        </w:rPr>
        <w:t xml:space="preserve"> </w:t>
      </w:r>
      <w:r>
        <w:rPr>
          <w:color w:val="231F20"/>
          <w:sz w:val="28"/>
          <w:szCs w:val="28"/>
        </w:rPr>
        <w:t>for</w:t>
      </w:r>
    </w:p>
    <w:p w14:paraId="45A174AB" w14:textId="77777777" w:rsidR="00493E7C" w:rsidRDefault="00493E7C">
      <w:pPr>
        <w:pStyle w:val="BodyText"/>
        <w:kinsoku w:val="0"/>
        <w:overflowPunct w:val="0"/>
        <w:spacing w:line="321" w:lineRule="exact"/>
        <w:ind w:left="809"/>
        <w:rPr>
          <w:color w:val="231F20"/>
          <w:sz w:val="28"/>
          <w:szCs w:val="28"/>
        </w:rPr>
      </w:pPr>
      <w:r>
        <w:rPr>
          <w:color w:val="231F20"/>
          <w:sz w:val="28"/>
          <w:szCs w:val="28"/>
        </w:rPr>
        <w:t>all drugs in the family as well as cross reactivity.</w:t>
      </w:r>
    </w:p>
    <w:p w14:paraId="5E05939E" w14:textId="77777777" w:rsidR="00493E7C" w:rsidRDefault="00493E7C">
      <w:pPr>
        <w:pStyle w:val="ListParagraph"/>
        <w:numPr>
          <w:ilvl w:val="1"/>
          <w:numId w:val="3"/>
        </w:numPr>
        <w:tabs>
          <w:tab w:val="left" w:pos="810"/>
        </w:tabs>
        <w:kinsoku w:val="0"/>
        <w:overflowPunct w:val="0"/>
        <w:spacing w:before="102"/>
        <w:rPr>
          <w:color w:val="231F20"/>
          <w:spacing w:val="-4"/>
          <w:w w:val="105"/>
          <w:sz w:val="28"/>
          <w:szCs w:val="28"/>
        </w:rPr>
      </w:pPr>
      <w:r>
        <w:rPr>
          <w:color w:val="231F20"/>
          <w:spacing w:val="-4"/>
          <w:w w:val="105"/>
          <w:sz w:val="28"/>
          <w:szCs w:val="28"/>
        </w:rPr>
        <w:t>CA27.29</w:t>
      </w:r>
    </w:p>
    <w:p w14:paraId="16FD09E4" w14:textId="77777777" w:rsidR="00493E7C" w:rsidRDefault="00493E7C">
      <w:pPr>
        <w:pStyle w:val="BodyText"/>
        <w:tabs>
          <w:tab w:val="left" w:pos="2540"/>
        </w:tabs>
        <w:kinsoku w:val="0"/>
        <w:overflowPunct w:val="0"/>
        <w:spacing w:line="276" w:lineRule="auto"/>
        <w:ind w:left="515"/>
        <w:jc w:val="both"/>
        <w:rPr>
          <w:rFonts w:ascii="Calibri" w:hAnsi="Calibri" w:cs="Calibri"/>
          <w:color w:val="00BCE7"/>
          <w:spacing w:val="3"/>
          <w:w w:val="105"/>
          <w:sz w:val="30"/>
          <w:szCs w:val="30"/>
        </w:rPr>
      </w:pPr>
      <w:r>
        <w:rPr>
          <w:rFonts w:ascii="Times New Roman" w:hAnsi="Times New Roman" w:cs="Times New Roman"/>
          <w:sz w:val="24"/>
          <w:szCs w:val="24"/>
        </w:rPr>
        <w:br w:type="column"/>
      </w:r>
      <w:r>
        <w:rPr>
          <w:rFonts w:ascii="Calibri" w:hAnsi="Calibri" w:cs="Calibri"/>
          <w:color w:val="00BCE7"/>
          <w:spacing w:val="4"/>
          <w:w w:val="105"/>
          <w:sz w:val="30"/>
          <w:szCs w:val="30"/>
          <w:u w:val="single" w:color="96CA4F"/>
        </w:rPr>
        <w:t>IgM</w:t>
      </w:r>
      <w:r>
        <w:rPr>
          <w:rFonts w:ascii="Calibri" w:hAnsi="Calibri" w:cs="Calibri"/>
          <w:color w:val="00BCE7"/>
          <w:spacing w:val="4"/>
          <w:w w:val="105"/>
          <w:sz w:val="30"/>
          <w:szCs w:val="30"/>
          <w:u w:val="single" w:color="96CA4F"/>
        </w:rPr>
        <w:tab/>
      </w:r>
      <w:r>
        <w:rPr>
          <w:rFonts w:ascii="Calibri" w:hAnsi="Calibri" w:cs="Calibri"/>
          <w:color w:val="00BCE7"/>
          <w:w w:val="105"/>
          <w:sz w:val="30"/>
          <w:szCs w:val="30"/>
        </w:rPr>
        <w:t xml:space="preserve"> </w:t>
      </w:r>
      <w:r>
        <w:rPr>
          <w:rFonts w:ascii="Calibri" w:hAnsi="Calibri" w:cs="Calibri"/>
          <w:color w:val="00BCE7"/>
          <w:spacing w:val="6"/>
          <w:w w:val="105"/>
          <w:sz w:val="30"/>
          <w:szCs w:val="30"/>
          <w:u w:val="single" w:color="96CA4F"/>
        </w:rPr>
        <w:t>Anti-CCP</w:t>
      </w:r>
      <w:r>
        <w:rPr>
          <w:rFonts w:ascii="Calibri" w:hAnsi="Calibri" w:cs="Calibri"/>
          <w:color w:val="00BCE7"/>
          <w:spacing w:val="6"/>
          <w:w w:val="105"/>
          <w:sz w:val="30"/>
          <w:szCs w:val="30"/>
          <w:u w:val="single" w:color="96CA4F"/>
        </w:rPr>
        <w:tab/>
      </w:r>
      <w:r>
        <w:rPr>
          <w:rFonts w:ascii="Calibri" w:hAnsi="Calibri" w:cs="Calibri"/>
          <w:color w:val="00BCE7"/>
          <w:w w:val="105"/>
          <w:sz w:val="30"/>
          <w:szCs w:val="30"/>
        </w:rPr>
        <w:t xml:space="preserve"> </w:t>
      </w:r>
      <w:r>
        <w:rPr>
          <w:rFonts w:ascii="Calibri" w:hAnsi="Calibri" w:cs="Calibri"/>
          <w:color w:val="00BCE7"/>
          <w:spacing w:val="3"/>
          <w:w w:val="105"/>
          <w:sz w:val="30"/>
          <w:szCs w:val="30"/>
          <w:u w:val="single" w:color="96CA4F"/>
        </w:rPr>
        <w:t>Anti-TPO</w:t>
      </w:r>
      <w:r>
        <w:rPr>
          <w:rFonts w:ascii="Calibri" w:hAnsi="Calibri" w:cs="Calibri"/>
          <w:color w:val="00BCE7"/>
          <w:spacing w:val="3"/>
          <w:sz w:val="30"/>
          <w:szCs w:val="30"/>
          <w:u w:val="single" w:color="96CA4F"/>
        </w:rPr>
        <w:tab/>
      </w:r>
    </w:p>
    <w:p w14:paraId="04711C1D" w14:textId="77777777" w:rsidR="00493E7C" w:rsidRDefault="00493E7C">
      <w:pPr>
        <w:pStyle w:val="BodyText"/>
        <w:kinsoku w:val="0"/>
        <w:overflowPunct w:val="0"/>
        <w:spacing w:before="11" w:line="230" w:lineRule="auto"/>
        <w:ind w:left="515"/>
        <w:jc w:val="both"/>
        <w:rPr>
          <w:rFonts w:ascii="Calibri" w:hAnsi="Calibri" w:cs="Calibri"/>
          <w:color w:val="00BCE7"/>
          <w:w w:val="105"/>
          <w:sz w:val="30"/>
          <w:szCs w:val="30"/>
        </w:rPr>
      </w:pPr>
      <w:r>
        <w:rPr>
          <w:rFonts w:ascii="Calibri" w:hAnsi="Calibri" w:cs="Calibri"/>
          <w:color w:val="00BCE7"/>
          <w:w w:val="105"/>
          <w:sz w:val="30"/>
          <w:szCs w:val="30"/>
        </w:rPr>
        <w:t xml:space="preserve">Beta 2 </w:t>
      </w:r>
      <w:proofErr w:type="spellStart"/>
      <w:r>
        <w:rPr>
          <w:rFonts w:ascii="Calibri" w:hAnsi="Calibri" w:cs="Calibri"/>
          <w:color w:val="00BCE7"/>
          <w:w w:val="105"/>
          <w:sz w:val="30"/>
          <w:szCs w:val="30"/>
          <w:u w:val="single" w:color="96CA4F"/>
        </w:rPr>
        <w:t>microglobulin</w:t>
      </w:r>
      <w:proofErr w:type="spellEnd"/>
      <w:r>
        <w:rPr>
          <w:rFonts w:ascii="Calibri" w:hAnsi="Calibri" w:cs="Calibri"/>
          <w:color w:val="00BCE7"/>
          <w:sz w:val="30"/>
          <w:szCs w:val="30"/>
          <w:u w:val="single" w:color="96CA4F"/>
        </w:rPr>
        <w:t xml:space="preserve">    </w:t>
      </w:r>
    </w:p>
    <w:p w14:paraId="0250456D" w14:textId="77777777" w:rsidR="00493E7C" w:rsidRDefault="00493E7C">
      <w:pPr>
        <w:pStyle w:val="BodyText"/>
        <w:tabs>
          <w:tab w:val="left" w:pos="2254"/>
        </w:tabs>
        <w:kinsoku w:val="0"/>
        <w:overflowPunct w:val="0"/>
        <w:spacing w:line="276" w:lineRule="auto"/>
        <w:ind w:left="229" w:right="355"/>
        <w:rPr>
          <w:rFonts w:ascii="Calibri" w:hAnsi="Calibri" w:cs="Calibri"/>
          <w:color w:val="00BCE7"/>
          <w:spacing w:val="5"/>
          <w:w w:val="115"/>
          <w:sz w:val="30"/>
          <w:szCs w:val="30"/>
        </w:rPr>
      </w:pPr>
      <w:r>
        <w:rPr>
          <w:rFonts w:ascii="Times New Roman" w:hAnsi="Times New Roman" w:cs="Times New Roman"/>
          <w:sz w:val="24"/>
          <w:szCs w:val="24"/>
        </w:rPr>
        <w:br w:type="column"/>
      </w:r>
      <w:r>
        <w:rPr>
          <w:rFonts w:ascii="Calibri" w:hAnsi="Calibri" w:cs="Calibri"/>
          <w:color w:val="00BCE7"/>
          <w:spacing w:val="4"/>
          <w:w w:val="115"/>
          <w:sz w:val="30"/>
          <w:szCs w:val="30"/>
          <w:u w:val="single" w:color="96CA4F"/>
        </w:rPr>
        <w:t>DHEA-S</w:t>
      </w:r>
      <w:r>
        <w:rPr>
          <w:rFonts w:ascii="Calibri" w:hAnsi="Calibri" w:cs="Calibri"/>
          <w:color w:val="00BCE7"/>
          <w:spacing w:val="4"/>
          <w:w w:val="115"/>
          <w:sz w:val="30"/>
          <w:szCs w:val="30"/>
          <w:u w:val="single" w:color="96CA4F"/>
        </w:rPr>
        <w:tab/>
      </w:r>
      <w:r>
        <w:rPr>
          <w:rFonts w:ascii="Calibri" w:hAnsi="Calibri" w:cs="Calibri"/>
          <w:color w:val="00BCE7"/>
          <w:w w:val="115"/>
          <w:sz w:val="30"/>
          <w:szCs w:val="30"/>
        </w:rPr>
        <w:t xml:space="preserve"> </w:t>
      </w:r>
      <w:r>
        <w:rPr>
          <w:rFonts w:ascii="Calibri" w:hAnsi="Calibri" w:cs="Calibri"/>
          <w:color w:val="00BCE7"/>
          <w:spacing w:val="5"/>
          <w:w w:val="115"/>
          <w:sz w:val="30"/>
          <w:szCs w:val="30"/>
          <w:u w:val="single" w:color="96CA4F"/>
        </w:rPr>
        <w:t>SHBG</w:t>
      </w:r>
      <w:r>
        <w:rPr>
          <w:rFonts w:ascii="Calibri" w:hAnsi="Calibri" w:cs="Calibri"/>
          <w:color w:val="00BCE7"/>
          <w:spacing w:val="5"/>
          <w:sz w:val="30"/>
          <w:szCs w:val="30"/>
          <w:u w:val="single" w:color="96CA4F"/>
        </w:rPr>
        <w:tab/>
      </w:r>
    </w:p>
    <w:p w14:paraId="5C84259C" w14:textId="77777777" w:rsidR="00493E7C" w:rsidRDefault="00493E7C">
      <w:pPr>
        <w:pStyle w:val="BodyText"/>
        <w:tabs>
          <w:tab w:val="left" w:pos="2254"/>
        </w:tabs>
        <w:kinsoku w:val="0"/>
        <w:overflowPunct w:val="0"/>
        <w:spacing w:before="10" w:line="230" w:lineRule="auto"/>
        <w:ind w:left="229" w:right="355"/>
        <w:rPr>
          <w:rFonts w:ascii="Calibri" w:hAnsi="Calibri" w:cs="Calibri"/>
          <w:color w:val="00BCE7"/>
          <w:sz w:val="30"/>
          <w:szCs w:val="30"/>
        </w:rPr>
      </w:pPr>
      <w:r>
        <w:rPr>
          <w:rFonts w:ascii="Calibri" w:hAnsi="Calibri" w:cs="Calibri"/>
          <w:color w:val="00BCE7"/>
          <w:spacing w:val="3"/>
          <w:sz w:val="30"/>
          <w:szCs w:val="30"/>
        </w:rPr>
        <w:t xml:space="preserve">Testosterone, </w:t>
      </w:r>
      <w:r>
        <w:rPr>
          <w:rFonts w:ascii="Calibri" w:hAnsi="Calibri" w:cs="Calibri"/>
          <w:color w:val="00BCE7"/>
          <w:sz w:val="30"/>
          <w:szCs w:val="30"/>
          <w:u w:val="single" w:color="96CA4F"/>
        </w:rPr>
        <w:t>Total</w:t>
      </w:r>
      <w:r>
        <w:rPr>
          <w:rFonts w:ascii="Calibri" w:hAnsi="Calibri" w:cs="Calibri"/>
          <w:color w:val="00BCE7"/>
          <w:sz w:val="30"/>
          <w:szCs w:val="30"/>
          <w:u w:val="single" w:color="96CA4F"/>
        </w:rPr>
        <w:tab/>
      </w:r>
    </w:p>
    <w:p w14:paraId="54A3C8A9" w14:textId="77777777" w:rsidR="00493E7C" w:rsidRDefault="00493E7C">
      <w:pPr>
        <w:pStyle w:val="BodyText"/>
        <w:tabs>
          <w:tab w:val="left" w:pos="2254"/>
        </w:tabs>
        <w:kinsoku w:val="0"/>
        <w:overflowPunct w:val="0"/>
        <w:spacing w:before="10" w:line="230" w:lineRule="auto"/>
        <w:ind w:left="229" w:right="355"/>
        <w:rPr>
          <w:rFonts w:ascii="Calibri" w:hAnsi="Calibri" w:cs="Calibri"/>
          <w:color w:val="00BCE7"/>
          <w:sz w:val="30"/>
          <w:szCs w:val="30"/>
        </w:rPr>
        <w:sectPr w:rsidR="00493E7C">
          <w:type w:val="continuous"/>
          <w:pgSz w:w="12240" w:h="15840"/>
          <w:pgMar w:top="0" w:right="0" w:bottom="0" w:left="0" w:header="720" w:footer="720" w:gutter="0"/>
          <w:cols w:num="3" w:space="720" w:equalWidth="0">
            <w:col w:w="7008" w:space="40"/>
            <w:col w:w="2541" w:space="39"/>
            <w:col w:w="2612"/>
          </w:cols>
          <w:noEndnote/>
        </w:sectPr>
      </w:pPr>
    </w:p>
    <w:p w14:paraId="2A55D6F5" w14:textId="77777777" w:rsidR="00493E7C" w:rsidRDefault="00493E7C">
      <w:pPr>
        <w:pStyle w:val="BodyText"/>
        <w:kinsoku w:val="0"/>
        <w:overflowPunct w:val="0"/>
        <w:rPr>
          <w:rFonts w:ascii="Calibri" w:hAnsi="Calibri" w:cs="Calibri"/>
          <w:sz w:val="20"/>
          <w:szCs w:val="20"/>
        </w:rPr>
      </w:pPr>
    </w:p>
    <w:p w14:paraId="3A244D7F" w14:textId="77777777" w:rsidR="00493E7C" w:rsidRDefault="00493E7C">
      <w:pPr>
        <w:pStyle w:val="BodyText"/>
        <w:kinsoku w:val="0"/>
        <w:overflowPunct w:val="0"/>
        <w:rPr>
          <w:rFonts w:ascii="Calibri" w:hAnsi="Calibri" w:cs="Calibri"/>
          <w:sz w:val="20"/>
          <w:szCs w:val="20"/>
        </w:rPr>
      </w:pPr>
    </w:p>
    <w:p w14:paraId="1DBDC879" w14:textId="77777777" w:rsidR="00493E7C" w:rsidRDefault="00493E7C">
      <w:pPr>
        <w:pStyle w:val="BodyText"/>
        <w:kinsoku w:val="0"/>
        <w:overflowPunct w:val="0"/>
        <w:rPr>
          <w:rFonts w:ascii="Calibri" w:hAnsi="Calibri" w:cs="Calibri"/>
          <w:sz w:val="20"/>
          <w:szCs w:val="20"/>
        </w:rPr>
        <w:sectPr w:rsidR="00493E7C">
          <w:type w:val="continuous"/>
          <w:pgSz w:w="12240" w:h="15840"/>
          <w:pgMar w:top="0" w:right="0" w:bottom="0" w:left="0" w:header="720" w:footer="720" w:gutter="0"/>
          <w:cols w:space="720" w:equalWidth="0">
            <w:col w:w="12240"/>
          </w:cols>
          <w:noEndnote/>
        </w:sectPr>
      </w:pPr>
    </w:p>
    <w:p w14:paraId="14C07A70" w14:textId="08690A80" w:rsidR="00493E7C" w:rsidRDefault="003A331B">
      <w:pPr>
        <w:pStyle w:val="BodyText"/>
        <w:kinsoku w:val="0"/>
        <w:overflowPunct w:val="0"/>
        <w:spacing w:before="258"/>
        <w:ind w:left="1263"/>
        <w:rPr>
          <w:rFonts w:ascii="Calibri" w:hAnsi="Calibri" w:cs="Calibri"/>
          <w:color w:val="96CA4F"/>
          <w:w w:val="110"/>
          <w:sz w:val="36"/>
          <w:szCs w:val="36"/>
        </w:rPr>
      </w:pPr>
      <w:r>
        <w:rPr>
          <w:noProof/>
        </w:rPr>
        <mc:AlternateContent>
          <mc:Choice Requires="wps">
            <w:drawing>
              <wp:anchor distT="0" distB="0" distL="114300" distR="114300" simplePos="0" relativeHeight="251669504" behindDoc="0" locked="0" layoutInCell="0" allowOverlap="1" wp14:anchorId="4092EF64" wp14:editId="0EECD3AB">
                <wp:simplePos x="0" y="0"/>
                <wp:positionH relativeFrom="page">
                  <wp:posOffset>228600</wp:posOffset>
                </wp:positionH>
                <wp:positionV relativeFrom="paragraph">
                  <wp:posOffset>151765</wp:posOffset>
                </wp:positionV>
                <wp:extent cx="457200" cy="457200"/>
                <wp:effectExtent l="0" t="0" r="0" b="0"/>
                <wp:wrapNone/>
                <wp:docPr id="4" name="Rectangl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68E6C" w14:textId="1576EBC0" w:rsidR="00493E7C" w:rsidRDefault="003A331B">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02678F" wp14:editId="0B3E2E57">
                                  <wp:extent cx="457200" cy="457200"/>
                                  <wp:effectExtent l="0" t="0" r="0" b="0"/>
                                  <wp:docPr id="5" name="Picture 5" descr="Clipart of a drop of blood with a positiv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lipart of a drop of blood with a positive sig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D6278DD" w14:textId="77777777" w:rsidR="00493E7C" w:rsidRDefault="00493E7C">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092EF64" id="Rectangle 37" o:spid="_x0000_s1040" alt="&quot;&quot;" style="position:absolute;left:0;text-align:left;margin-left:18pt;margin-top:11.95pt;width:36pt;height:3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" o:allowincell="f" filled="f" stroked="f">
                <v:textbox inset="0,0,0,0">
                  <w:txbxContent>
                    <w:p w14:paraId="15168E6C" w14:textId="1576EBC0" w:rsidR="00493E7C" w:rsidRDefault="003A331B">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02678F" wp14:editId="0B3E2E57">
                            <wp:extent cx="457200" cy="457200"/>
                            <wp:effectExtent l="0" t="0" r="0" b="0"/>
                            <wp:docPr id="5" name="Picture 5" descr="Clipart of a drop of blood with a positiv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lipart of a drop of blood with a positive sig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D6278DD" w14:textId="77777777" w:rsidR="00493E7C" w:rsidRDefault="00493E7C">
                      <w:pPr>
                        <w:rPr>
                          <w:rFonts w:ascii="Times New Roman" w:hAnsi="Times New Roman" w:cs="Times New Roman"/>
                          <w:sz w:val="24"/>
                          <w:szCs w:val="24"/>
                        </w:rPr>
                      </w:pPr>
                    </w:p>
                  </w:txbxContent>
                </v:textbox>
                <w10:wrap anchorx="page"/>
              </v:rect>
            </w:pict>
          </mc:Fallback>
        </mc:AlternateContent>
      </w:r>
      <w:r w:rsidR="00493E7C" w:rsidRPr="00A93754">
        <w:rPr>
          <w:rFonts w:ascii="Calibri" w:hAnsi="Calibri" w:cs="Calibri"/>
          <w:w w:val="110"/>
          <w:sz w:val="36"/>
          <w:szCs w:val="36"/>
        </w:rPr>
        <w:t>BLOOD BANK AND DONOR CENTER MAINTAINS SUPPLY</w:t>
      </w:r>
    </w:p>
    <w:p w14:paraId="09EBAE23" w14:textId="1A87B577" w:rsidR="00366661" w:rsidRDefault="00493E7C">
      <w:pPr>
        <w:pStyle w:val="Heading2"/>
        <w:kinsoku w:val="0"/>
        <w:overflowPunct w:val="0"/>
        <w:spacing w:before="230" w:line="319" w:lineRule="auto"/>
        <w:ind w:left="360" w:right="38" w:firstLine="0"/>
        <w:jc w:val="both"/>
        <w:rPr>
          <w:color w:val="231F20"/>
        </w:rPr>
      </w:pPr>
      <w:r>
        <w:rPr>
          <w:color w:val="231F20"/>
        </w:rPr>
        <w:t>The</w:t>
      </w:r>
      <w:r>
        <w:rPr>
          <w:color w:val="231F20"/>
          <w:spacing w:val="-12"/>
        </w:rPr>
        <w:t xml:space="preserve"> </w:t>
      </w:r>
      <w:r>
        <w:rPr>
          <w:color w:val="231F20"/>
        </w:rPr>
        <w:t>Division</w:t>
      </w:r>
      <w:r>
        <w:rPr>
          <w:color w:val="231F20"/>
          <w:spacing w:val="-11"/>
        </w:rPr>
        <w:t xml:space="preserve"> </w:t>
      </w:r>
      <w:r>
        <w:rPr>
          <w:color w:val="231F20"/>
        </w:rPr>
        <w:t>of</w:t>
      </w:r>
      <w:r>
        <w:rPr>
          <w:color w:val="231F20"/>
          <w:spacing w:val="-20"/>
        </w:rPr>
        <w:t xml:space="preserve"> </w:t>
      </w:r>
      <w:r>
        <w:rPr>
          <w:color w:val="231F20"/>
          <w:spacing w:val="-3"/>
        </w:rPr>
        <w:t>Transfusion</w:t>
      </w:r>
      <w:r>
        <w:rPr>
          <w:color w:val="231F20"/>
          <w:spacing w:val="-11"/>
        </w:rPr>
        <w:t xml:space="preserve"> </w:t>
      </w:r>
      <w:r>
        <w:rPr>
          <w:color w:val="231F20"/>
        </w:rPr>
        <w:t>Medicine</w:t>
      </w:r>
      <w:r>
        <w:rPr>
          <w:color w:val="231F20"/>
          <w:spacing w:val="-11"/>
        </w:rPr>
        <w:t xml:space="preserve"> </w:t>
      </w:r>
      <w:r>
        <w:rPr>
          <w:color w:val="231F20"/>
        </w:rPr>
        <w:t>actively supports the clinical mission of</w:t>
      </w:r>
      <w:r w:rsidR="00C42548">
        <w:rPr>
          <w:color w:val="231F20"/>
        </w:rPr>
        <w:t xml:space="preserve"> </w:t>
      </w:r>
      <w:proofErr w:type="gramStart"/>
      <w:r w:rsidR="00C42548">
        <w:rPr>
          <w:color w:val="231F20"/>
        </w:rPr>
        <w:t>Medical</w:t>
      </w:r>
      <w:proofErr w:type="gramEnd"/>
      <w:r w:rsidR="00C42548">
        <w:rPr>
          <w:color w:val="231F20"/>
        </w:rPr>
        <w:t xml:space="preserve"> Center</w:t>
      </w:r>
      <w:r>
        <w:rPr>
          <w:color w:val="231F20"/>
        </w:rPr>
        <w:t xml:space="preserve"> by ensuring a safe and adequate blood supply. The Blood Donor Center contributes</w:t>
      </w:r>
      <w:r>
        <w:rPr>
          <w:color w:val="231F20"/>
          <w:spacing w:val="-20"/>
        </w:rPr>
        <w:t xml:space="preserve"> </w:t>
      </w:r>
      <w:r>
        <w:rPr>
          <w:color w:val="231F20"/>
        </w:rPr>
        <w:t>to</w:t>
      </w:r>
      <w:r>
        <w:rPr>
          <w:color w:val="231F20"/>
          <w:spacing w:val="-20"/>
        </w:rPr>
        <w:t xml:space="preserve"> </w:t>
      </w:r>
      <w:r>
        <w:rPr>
          <w:color w:val="231F20"/>
        </w:rPr>
        <w:t>the</w:t>
      </w:r>
      <w:r>
        <w:rPr>
          <w:color w:val="231F20"/>
          <w:spacing w:val="-20"/>
        </w:rPr>
        <w:t xml:space="preserve"> </w:t>
      </w:r>
      <w:r>
        <w:rPr>
          <w:color w:val="231F20"/>
        </w:rPr>
        <w:t>blood</w:t>
      </w:r>
      <w:r>
        <w:rPr>
          <w:color w:val="231F20"/>
          <w:spacing w:val="-19"/>
        </w:rPr>
        <w:t xml:space="preserve"> </w:t>
      </w:r>
      <w:r>
        <w:rPr>
          <w:color w:val="231F20"/>
        </w:rPr>
        <w:t>products</w:t>
      </w:r>
      <w:r>
        <w:rPr>
          <w:color w:val="231F20"/>
          <w:spacing w:val="-20"/>
        </w:rPr>
        <w:t xml:space="preserve"> </w:t>
      </w:r>
      <w:r>
        <w:rPr>
          <w:color w:val="231F20"/>
        </w:rPr>
        <w:t xml:space="preserve">transfused to </w:t>
      </w:r>
      <w:r w:rsidR="00366661">
        <w:rPr>
          <w:color w:val="231F20"/>
          <w:spacing w:val="-3"/>
        </w:rPr>
        <w:t>Medical Center</w:t>
      </w:r>
      <w:r>
        <w:rPr>
          <w:color w:val="231F20"/>
        </w:rPr>
        <w:t xml:space="preserve"> patients and has successfully</w:t>
      </w:r>
      <w:r>
        <w:rPr>
          <w:color w:val="231F20"/>
          <w:spacing w:val="-25"/>
        </w:rPr>
        <w:t xml:space="preserve"> </w:t>
      </w:r>
      <w:r>
        <w:rPr>
          <w:color w:val="231F20"/>
        </w:rPr>
        <w:t>responded</w:t>
      </w:r>
      <w:r>
        <w:rPr>
          <w:color w:val="231F20"/>
          <w:spacing w:val="-24"/>
        </w:rPr>
        <w:t xml:space="preserve"> </w:t>
      </w:r>
      <w:r>
        <w:rPr>
          <w:color w:val="231F20"/>
        </w:rPr>
        <w:t>to</w:t>
      </w:r>
      <w:r>
        <w:rPr>
          <w:color w:val="231F20"/>
          <w:spacing w:val="-24"/>
        </w:rPr>
        <w:t xml:space="preserve"> </w:t>
      </w:r>
      <w:r>
        <w:rPr>
          <w:color w:val="231F20"/>
        </w:rPr>
        <w:t>serious</w:t>
      </w:r>
      <w:r>
        <w:rPr>
          <w:color w:val="231F20"/>
          <w:spacing w:val="-24"/>
        </w:rPr>
        <w:t xml:space="preserve"> </w:t>
      </w:r>
      <w:r>
        <w:rPr>
          <w:color w:val="231F20"/>
        </w:rPr>
        <w:t xml:space="preserve">nationwide </w:t>
      </w:r>
      <w:r w:rsidR="00366661">
        <w:rPr>
          <w:color w:val="231F20"/>
        </w:rPr>
        <w:t>b</w:t>
      </w:r>
      <w:r>
        <w:rPr>
          <w:color w:val="231F20"/>
        </w:rPr>
        <w:t xml:space="preserve">lood shortages in order to </w:t>
      </w:r>
      <w:proofErr w:type="gramStart"/>
      <w:r>
        <w:rPr>
          <w:color w:val="231F20"/>
        </w:rPr>
        <w:t>maintain</w:t>
      </w:r>
      <w:proofErr w:type="gramEnd"/>
      <w:r>
        <w:rPr>
          <w:color w:val="231F20"/>
        </w:rPr>
        <w:t xml:space="preserve"> </w:t>
      </w:r>
    </w:p>
    <w:p w14:paraId="360C7137" w14:textId="77777777" w:rsidR="00366661" w:rsidRDefault="00366661">
      <w:pPr>
        <w:pStyle w:val="Heading2"/>
        <w:kinsoku w:val="0"/>
        <w:overflowPunct w:val="0"/>
        <w:spacing w:before="230" w:line="319" w:lineRule="auto"/>
        <w:ind w:left="360" w:right="38" w:firstLine="0"/>
        <w:jc w:val="both"/>
        <w:rPr>
          <w:color w:val="231F20"/>
        </w:rPr>
      </w:pPr>
    </w:p>
    <w:p w14:paraId="0023ECF8" w14:textId="77777777" w:rsidR="00366661" w:rsidRDefault="00366661">
      <w:pPr>
        <w:pStyle w:val="Heading2"/>
        <w:kinsoku w:val="0"/>
        <w:overflowPunct w:val="0"/>
        <w:spacing w:before="230" w:line="319" w:lineRule="auto"/>
        <w:ind w:left="360" w:right="38" w:firstLine="0"/>
        <w:jc w:val="both"/>
        <w:rPr>
          <w:color w:val="231F20"/>
        </w:rPr>
      </w:pPr>
    </w:p>
    <w:p w14:paraId="3BF5D971" w14:textId="77777777" w:rsidR="00366661" w:rsidRDefault="00366661">
      <w:pPr>
        <w:pStyle w:val="Heading2"/>
        <w:kinsoku w:val="0"/>
        <w:overflowPunct w:val="0"/>
        <w:spacing w:before="230" w:line="319" w:lineRule="auto"/>
        <w:ind w:left="360" w:right="38" w:firstLine="0"/>
        <w:jc w:val="both"/>
        <w:rPr>
          <w:color w:val="231F20"/>
        </w:rPr>
      </w:pPr>
    </w:p>
    <w:p w14:paraId="328C861B" w14:textId="1A9FB839" w:rsidR="00366661" w:rsidRDefault="00366661" w:rsidP="00366661">
      <w:pPr>
        <w:pStyle w:val="Heading2"/>
        <w:kinsoku w:val="0"/>
        <w:overflowPunct w:val="0"/>
        <w:ind w:left="360" w:right="43" w:firstLine="0"/>
        <w:jc w:val="both"/>
        <w:rPr>
          <w:color w:val="231F20"/>
          <w:w w:val="124"/>
        </w:rPr>
      </w:pPr>
      <w:r>
        <w:rPr>
          <w:color w:val="231F20"/>
        </w:rPr>
        <w:t xml:space="preserve">  uninterrupted</w:t>
      </w:r>
      <w:r w:rsidR="00493E7C">
        <w:rPr>
          <w:color w:val="231F20"/>
        </w:rPr>
        <w:t xml:space="preserve"> clinical operations during </w:t>
      </w:r>
      <w:proofErr w:type="gramStart"/>
      <w:r w:rsidR="00493E7C">
        <w:rPr>
          <w:color w:val="231F20"/>
          <w:spacing w:val="2"/>
          <w:w w:val="78"/>
        </w:rPr>
        <w:t>t</w:t>
      </w:r>
      <w:r w:rsidR="00493E7C">
        <w:rPr>
          <w:color w:val="231F20"/>
          <w:spacing w:val="2"/>
          <w:w w:val="105"/>
        </w:rPr>
        <w:t>h</w:t>
      </w:r>
      <w:r w:rsidR="00493E7C">
        <w:rPr>
          <w:color w:val="231F20"/>
          <w:w w:val="102"/>
        </w:rPr>
        <w:t>e</w:t>
      </w:r>
      <w:r w:rsidR="00493E7C">
        <w:rPr>
          <w:color w:val="231F20"/>
        </w:rPr>
        <w:t xml:space="preserve"> </w:t>
      </w:r>
      <w:r w:rsidR="00493E7C">
        <w:rPr>
          <w:color w:val="231F20"/>
          <w:spacing w:val="-26"/>
        </w:rPr>
        <w:t xml:space="preserve"> </w:t>
      </w:r>
      <w:r w:rsidR="00493E7C">
        <w:rPr>
          <w:color w:val="231F20"/>
          <w:spacing w:val="2"/>
          <w:w w:val="83"/>
        </w:rPr>
        <w:t>C</w:t>
      </w:r>
      <w:r w:rsidR="00493E7C">
        <w:rPr>
          <w:color w:val="231F20"/>
          <w:spacing w:val="-1"/>
          <w:w w:val="82"/>
        </w:rPr>
        <w:t>O</w:t>
      </w:r>
      <w:r w:rsidR="00493E7C">
        <w:rPr>
          <w:color w:val="231F20"/>
          <w:spacing w:val="2"/>
        </w:rPr>
        <w:t>V</w:t>
      </w:r>
      <w:r w:rsidR="00493E7C">
        <w:rPr>
          <w:color w:val="231F20"/>
          <w:spacing w:val="2"/>
          <w:w w:val="86"/>
        </w:rPr>
        <w:t>I</w:t>
      </w:r>
      <w:r w:rsidR="00493E7C">
        <w:rPr>
          <w:color w:val="231F20"/>
          <w:spacing w:val="2"/>
          <w:w w:val="85"/>
        </w:rPr>
        <w:t>D</w:t>
      </w:r>
      <w:proofErr w:type="gramEnd"/>
      <w:r w:rsidR="00493E7C">
        <w:rPr>
          <w:color w:val="231F20"/>
          <w:spacing w:val="-4"/>
          <w:w w:val="114"/>
        </w:rPr>
        <w:t>-</w:t>
      </w:r>
      <w:r w:rsidR="00493E7C">
        <w:rPr>
          <w:color w:val="231F20"/>
          <w:spacing w:val="2"/>
          <w:w w:val="61"/>
        </w:rPr>
        <w:t>1</w:t>
      </w:r>
      <w:r w:rsidR="00493E7C">
        <w:rPr>
          <w:color w:val="231F20"/>
          <w:w w:val="124"/>
        </w:rPr>
        <w:t>9</w:t>
      </w:r>
    </w:p>
    <w:p w14:paraId="5C51CC7B" w14:textId="491E82CB" w:rsidR="00366661" w:rsidRDefault="00493E7C" w:rsidP="00366661">
      <w:pPr>
        <w:pStyle w:val="Heading2"/>
        <w:kinsoku w:val="0"/>
        <w:overflowPunct w:val="0"/>
        <w:ind w:left="360" w:right="43" w:firstLine="0"/>
        <w:jc w:val="both"/>
        <w:rPr>
          <w:color w:val="231F20"/>
          <w:spacing w:val="-26"/>
        </w:rPr>
      </w:pPr>
      <w:r>
        <w:rPr>
          <w:color w:val="231F20"/>
        </w:rPr>
        <w:t xml:space="preserve"> </w:t>
      </w:r>
      <w:r>
        <w:rPr>
          <w:color w:val="231F20"/>
          <w:spacing w:val="-26"/>
        </w:rPr>
        <w:t xml:space="preserve"> </w:t>
      </w:r>
      <w:r>
        <w:rPr>
          <w:color w:val="231F20"/>
          <w:spacing w:val="2"/>
          <w:w w:val="102"/>
        </w:rPr>
        <w:t>p</w:t>
      </w:r>
      <w:r>
        <w:rPr>
          <w:color w:val="231F20"/>
          <w:spacing w:val="2"/>
          <w:w w:val="115"/>
        </w:rPr>
        <w:t>a</w:t>
      </w:r>
      <w:r>
        <w:rPr>
          <w:color w:val="231F20"/>
          <w:spacing w:val="2"/>
          <w:w w:val="104"/>
        </w:rPr>
        <w:t>n</w:t>
      </w:r>
      <w:r>
        <w:rPr>
          <w:color w:val="231F20"/>
          <w:spacing w:val="2"/>
        </w:rPr>
        <w:t>d</w:t>
      </w:r>
      <w:r>
        <w:rPr>
          <w:color w:val="231F20"/>
          <w:spacing w:val="2"/>
          <w:w w:val="102"/>
        </w:rPr>
        <w:t>e</w:t>
      </w:r>
      <w:r>
        <w:rPr>
          <w:color w:val="231F20"/>
          <w:spacing w:val="2"/>
          <w:w w:val="105"/>
        </w:rPr>
        <w:t>m</w:t>
      </w:r>
      <w:r>
        <w:rPr>
          <w:color w:val="231F20"/>
          <w:spacing w:val="2"/>
          <w:w w:val="87"/>
        </w:rPr>
        <w:t>i</w:t>
      </w:r>
      <w:r>
        <w:rPr>
          <w:color w:val="231F20"/>
          <w:spacing w:val="2"/>
          <w:w w:val="105"/>
        </w:rPr>
        <w:t>c</w:t>
      </w:r>
      <w:r>
        <w:rPr>
          <w:color w:val="231F20"/>
          <w:w w:val="93"/>
        </w:rPr>
        <w:t>.</w:t>
      </w:r>
      <w:r>
        <w:rPr>
          <w:color w:val="231F20"/>
        </w:rPr>
        <w:t xml:space="preserve"> </w:t>
      </w:r>
      <w:r>
        <w:rPr>
          <w:color w:val="231F20"/>
          <w:spacing w:val="-26"/>
        </w:rPr>
        <w:t xml:space="preserve"> </w:t>
      </w:r>
    </w:p>
    <w:p w14:paraId="592E7422" w14:textId="236C3EF4" w:rsidR="00366661" w:rsidRDefault="00366661" w:rsidP="00C42548">
      <w:pPr>
        <w:pStyle w:val="Heading2"/>
        <w:kinsoku w:val="0"/>
        <w:overflowPunct w:val="0"/>
        <w:ind w:left="360" w:right="43" w:firstLine="0"/>
        <w:jc w:val="both"/>
        <w:rPr>
          <w:color w:val="231F20"/>
          <w:spacing w:val="-22"/>
        </w:rPr>
      </w:pPr>
      <w:r>
        <w:rPr>
          <w:color w:val="231F20"/>
          <w:spacing w:val="2"/>
          <w:w w:val="82"/>
        </w:rPr>
        <w:t xml:space="preserve"> </w:t>
      </w:r>
      <w:proofErr w:type="gramStart"/>
      <w:r w:rsidR="00493E7C">
        <w:rPr>
          <w:color w:val="231F20"/>
          <w:spacing w:val="2"/>
          <w:w w:val="82"/>
        </w:rPr>
        <w:t>O</w:t>
      </w:r>
      <w:r w:rsidR="00493E7C">
        <w:rPr>
          <w:color w:val="231F20"/>
          <w:spacing w:val="2"/>
          <w:w w:val="104"/>
        </w:rPr>
        <w:t>u</w:t>
      </w:r>
      <w:r w:rsidR="00493E7C">
        <w:rPr>
          <w:color w:val="231F20"/>
          <w:w w:val="76"/>
        </w:rPr>
        <w:t>r</w:t>
      </w:r>
      <w:r w:rsidR="00493E7C">
        <w:rPr>
          <w:color w:val="231F20"/>
        </w:rPr>
        <w:t xml:space="preserve"> </w:t>
      </w:r>
      <w:r w:rsidR="00493E7C">
        <w:rPr>
          <w:color w:val="231F20"/>
          <w:spacing w:val="-31"/>
        </w:rPr>
        <w:t xml:space="preserve"> </w:t>
      </w:r>
      <w:r w:rsidR="00493E7C">
        <w:rPr>
          <w:color w:val="231F20"/>
          <w:spacing w:val="2"/>
          <w:w w:val="105"/>
        </w:rPr>
        <w:t>m</w:t>
      </w:r>
      <w:r w:rsidR="00493E7C">
        <w:rPr>
          <w:color w:val="231F20"/>
          <w:spacing w:val="2"/>
          <w:w w:val="90"/>
        </w:rPr>
        <w:t>o</w:t>
      </w:r>
      <w:r w:rsidR="00493E7C">
        <w:rPr>
          <w:color w:val="231F20"/>
          <w:spacing w:val="2"/>
          <w:w w:val="114"/>
        </w:rPr>
        <w:t>s</w:t>
      </w:r>
      <w:r w:rsidR="00493E7C">
        <w:rPr>
          <w:color w:val="231F20"/>
          <w:w w:val="78"/>
        </w:rPr>
        <w:t>t</w:t>
      </w:r>
      <w:proofErr w:type="gramEnd"/>
      <w:r w:rsidR="00493E7C">
        <w:rPr>
          <w:color w:val="231F20"/>
        </w:rPr>
        <w:t xml:space="preserve"> </w:t>
      </w:r>
      <w:r w:rsidR="00493E7C">
        <w:rPr>
          <w:color w:val="231F20"/>
          <w:spacing w:val="-26"/>
        </w:rPr>
        <w:t xml:space="preserve"> </w:t>
      </w:r>
      <w:r w:rsidR="00493E7C">
        <w:rPr>
          <w:color w:val="231F20"/>
          <w:spacing w:val="-1"/>
          <w:w w:val="76"/>
        </w:rPr>
        <w:t>r</w:t>
      </w:r>
      <w:r w:rsidR="00493E7C">
        <w:rPr>
          <w:color w:val="231F20"/>
          <w:spacing w:val="2"/>
          <w:w w:val="102"/>
        </w:rPr>
        <w:t>e</w:t>
      </w:r>
      <w:r w:rsidR="00493E7C">
        <w:rPr>
          <w:color w:val="231F20"/>
          <w:spacing w:val="2"/>
          <w:w w:val="105"/>
        </w:rPr>
        <w:t>c</w:t>
      </w:r>
      <w:r w:rsidR="00493E7C">
        <w:rPr>
          <w:color w:val="231F20"/>
          <w:spacing w:val="2"/>
          <w:w w:val="102"/>
        </w:rPr>
        <w:t>e</w:t>
      </w:r>
      <w:r w:rsidR="00493E7C">
        <w:rPr>
          <w:color w:val="231F20"/>
          <w:spacing w:val="2"/>
          <w:w w:val="104"/>
        </w:rPr>
        <w:t>n</w:t>
      </w:r>
      <w:r w:rsidR="00493E7C">
        <w:rPr>
          <w:color w:val="231F20"/>
          <w:w w:val="78"/>
        </w:rPr>
        <w:t xml:space="preserve">t </w:t>
      </w:r>
      <w:r w:rsidR="00493E7C">
        <w:rPr>
          <w:color w:val="231F20"/>
          <w:spacing w:val="2"/>
          <w:w w:val="102"/>
        </w:rPr>
        <w:t>b</w:t>
      </w:r>
      <w:r w:rsidR="00493E7C">
        <w:rPr>
          <w:color w:val="231F20"/>
          <w:spacing w:val="2"/>
          <w:w w:val="104"/>
        </w:rPr>
        <w:t>l</w:t>
      </w:r>
      <w:r w:rsidR="00493E7C">
        <w:rPr>
          <w:color w:val="231F20"/>
          <w:spacing w:val="2"/>
          <w:w w:val="90"/>
        </w:rPr>
        <w:t>oo</w:t>
      </w:r>
      <w:r w:rsidR="00493E7C">
        <w:rPr>
          <w:color w:val="231F20"/>
        </w:rPr>
        <w:t xml:space="preserve">d </w:t>
      </w:r>
      <w:r w:rsidR="00493E7C">
        <w:rPr>
          <w:color w:val="231F20"/>
          <w:spacing w:val="-22"/>
        </w:rPr>
        <w:t xml:space="preserve"> </w:t>
      </w:r>
      <w:r w:rsidR="00493E7C">
        <w:rPr>
          <w:color w:val="231F20"/>
          <w:spacing w:val="2"/>
        </w:rPr>
        <w:t>d</w:t>
      </w:r>
      <w:r w:rsidR="00493E7C">
        <w:rPr>
          <w:color w:val="231F20"/>
          <w:spacing w:val="2"/>
          <w:w w:val="76"/>
        </w:rPr>
        <w:t>r</w:t>
      </w:r>
      <w:r w:rsidR="00493E7C">
        <w:rPr>
          <w:color w:val="231F20"/>
          <w:spacing w:val="2"/>
          <w:w w:val="87"/>
        </w:rPr>
        <w:t>i</w:t>
      </w:r>
      <w:r w:rsidR="00493E7C">
        <w:rPr>
          <w:color w:val="231F20"/>
          <w:w w:val="107"/>
        </w:rPr>
        <w:t>v</w:t>
      </w:r>
      <w:r w:rsidR="00493E7C">
        <w:rPr>
          <w:color w:val="231F20"/>
          <w:w w:val="102"/>
        </w:rPr>
        <w:t>e</w:t>
      </w:r>
      <w:r w:rsidR="00493E7C">
        <w:rPr>
          <w:color w:val="231F20"/>
        </w:rPr>
        <w:t xml:space="preserve"> </w:t>
      </w:r>
      <w:r w:rsidR="00C42548">
        <w:rPr>
          <w:color w:val="231F20"/>
        </w:rPr>
        <w:t>t</w:t>
      </w:r>
      <w:r w:rsidR="00493E7C">
        <w:rPr>
          <w:color w:val="231F20"/>
          <w:spacing w:val="-22"/>
        </w:rPr>
        <w:t xml:space="preserve"> </w:t>
      </w:r>
      <w:r w:rsidR="00493E7C">
        <w:rPr>
          <w:color w:val="231F20"/>
          <w:spacing w:val="2"/>
          <w:w w:val="87"/>
        </w:rPr>
        <w:t>i</w:t>
      </w:r>
      <w:r w:rsidR="00493E7C">
        <w:rPr>
          <w:color w:val="231F20"/>
          <w:w w:val="104"/>
        </w:rPr>
        <w:t>n</w:t>
      </w:r>
      <w:r w:rsidR="00493E7C">
        <w:rPr>
          <w:color w:val="231F20"/>
        </w:rPr>
        <w:t xml:space="preserve"> </w:t>
      </w:r>
      <w:r w:rsidR="00493E7C">
        <w:rPr>
          <w:color w:val="231F20"/>
          <w:spacing w:val="-27"/>
        </w:rPr>
        <w:t xml:space="preserve"> </w:t>
      </w:r>
      <w:r w:rsidR="00493E7C">
        <w:rPr>
          <w:color w:val="231F20"/>
          <w:spacing w:val="2"/>
          <w:w w:val="237"/>
        </w:rPr>
        <w:t>J</w:t>
      </w:r>
      <w:r w:rsidR="00493E7C">
        <w:rPr>
          <w:color w:val="231F20"/>
          <w:spacing w:val="2"/>
          <w:w w:val="104"/>
        </w:rPr>
        <w:t>ul</w:t>
      </w:r>
      <w:r w:rsidR="00493E7C">
        <w:rPr>
          <w:color w:val="231F20"/>
          <w:w w:val="122"/>
        </w:rPr>
        <w:t>y</w:t>
      </w:r>
      <w:r w:rsidR="00493E7C">
        <w:rPr>
          <w:color w:val="231F20"/>
        </w:rPr>
        <w:t xml:space="preserve"> </w:t>
      </w:r>
      <w:r w:rsidR="00493E7C">
        <w:rPr>
          <w:color w:val="231F20"/>
          <w:spacing w:val="-22"/>
        </w:rPr>
        <w:t xml:space="preserve"> </w:t>
      </w:r>
      <w:r w:rsidR="00493E7C">
        <w:rPr>
          <w:color w:val="231F20"/>
          <w:spacing w:val="2"/>
          <w:w w:val="102"/>
        </w:rPr>
        <w:t>b</w:t>
      </w:r>
      <w:r w:rsidR="00493E7C">
        <w:rPr>
          <w:color w:val="231F20"/>
          <w:spacing w:val="-1"/>
          <w:w w:val="76"/>
        </w:rPr>
        <w:t>r</w:t>
      </w:r>
      <w:r w:rsidR="00493E7C">
        <w:rPr>
          <w:color w:val="231F20"/>
          <w:spacing w:val="2"/>
          <w:w w:val="90"/>
        </w:rPr>
        <w:t>o</w:t>
      </w:r>
      <w:r w:rsidR="00493E7C">
        <w:rPr>
          <w:color w:val="231F20"/>
          <w:spacing w:val="2"/>
          <w:w w:val="104"/>
        </w:rPr>
        <w:t>u</w:t>
      </w:r>
      <w:r w:rsidR="00493E7C">
        <w:rPr>
          <w:color w:val="231F20"/>
          <w:spacing w:val="2"/>
          <w:w w:val="118"/>
        </w:rPr>
        <w:t>g</w:t>
      </w:r>
      <w:r w:rsidR="00493E7C">
        <w:rPr>
          <w:color w:val="231F20"/>
          <w:spacing w:val="2"/>
          <w:w w:val="105"/>
        </w:rPr>
        <w:t>h</w:t>
      </w:r>
      <w:r w:rsidR="00493E7C">
        <w:rPr>
          <w:color w:val="231F20"/>
          <w:w w:val="78"/>
        </w:rPr>
        <w:t>t</w:t>
      </w:r>
      <w:r w:rsidR="00493E7C">
        <w:rPr>
          <w:color w:val="231F20"/>
        </w:rPr>
        <w:t xml:space="preserve"> </w:t>
      </w:r>
      <w:r w:rsidR="00493E7C">
        <w:rPr>
          <w:color w:val="231F20"/>
          <w:spacing w:val="-22"/>
        </w:rPr>
        <w:t xml:space="preserve"> </w:t>
      </w:r>
      <w:r w:rsidR="00493E7C">
        <w:rPr>
          <w:color w:val="231F20"/>
          <w:spacing w:val="2"/>
          <w:w w:val="87"/>
        </w:rPr>
        <w:t>i</w:t>
      </w:r>
      <w:r w:rsidR="00493E7C">
        <w:rPr>
          <w:color w:val="231F20"/>
          <w:w w:val="104"/>
        </w:rPr>
        <w:t>n</w:t>
      </w:r>
      <w:r w:rsidR="00493E7C">
        <w:rPr>
          <w:color w:val="231F20"/>
        </w:rPr>
        <w:t xml:space="preserve"> </w:t>
      </w:r>
      <w:r w:rsidR="00493E7C">
        <w:rPr>
          <w:color w:val="231F20"/>
          <w:spacing w:val="-22"/>
        </w:rPr>
        <w:t xml:space="preserve"> </w:t>
      </w:r>
    </w:p>
    <w:p w14:paraId="43627066" w14:textId="10E7B089" w:rsidR="00493E7C" w:rsidRDefault="00366661" w:rsidP="00366661">
      <w:pPr>
        <w:pStyle w:val="Heading2"/>
        <w:kinsoku w:val="0"/>
        <w:overflowPunct w:val="0"/>
        <w:ind w:left="360" w:right="43" w:firstLine="0"/>
        <w:jc w:val="both"/>
        <w:rPr>
          <w:rFonts w:ascii="Calibri" w:hAnsi="Calibri" w:cs="Calibri"/>
          <w:color w:val="96CA4F"/>
          <w:w w:val="110"/>
          <w:sz w:val="36"/>
          <w:szCs w:val="36"/>
        </w:rPr>
      </w:pPr>
      <w:r>
        <w:rPr>
          <w:color w:val="231F20"/>
          <w:spacing w:val="2"/>
          <w:w w:val="105"/>
        </w:rPr>
        <w:t xml:space="preserve"> </w:t>
      </w:r>
      <w:proofErr w:type="gramStart"/>
      <w:r w:rsidR="00493E7C">
        <w:rPr>
          <w:color w:val="231F20"/>
          <w:spacing w:val="2"/>
          <w:w w:val="105"/>
        </w:rPr>
        <w:t>m</w:t>
      </w:r>
      <w:r w:rsidR="00493E7C">
        <w:rPr>
          <w:color w:val="231F20"/>
          <w:spacing w:val="2"/>
          <w:w w:val="90"/>
        </w:rPr>
        <w:t>o</w:t>
      </w:r>
      <w:r w:rsidR="00493E7C">
        <w:rPr>
          <w:color w:val="231F20"/>
          <w:spacing w:val="-1"/>
          <w:w w:val="76"/>
        </w:rPr>
        <w:t>r</w:t>
      </w:r>
      <w:r w:rsidR="00493E7C">
        <w:rPr>
          <w:color w:val="231F20"/>
          <w:w w:val="102"/>
        </w:rPr>
        <w:t>e</w:t>
      </w:r>
      <w:r w:rsidR="00493E7C">
        <w:rPr>
          <w:color w:val="231F20"/>
        </w:rPr>
        <w:t xml:space="preserve"> </w:t>
      </w:r>
      <w:r w:rsidR="00493E7C">
        <w:rPr>
          <w:color w:val="231F20"/>
          <w:spacing w:val="-22"/>
        </w:rPr>
        <w:t xml:space="preserve"> </w:t>
      </w:r>
      <w:r w:rsidR="00493E7C">
        <w:rPr>
          <w:color w:val="231F20"/>
          <w:spacing w:val="2"/>
          <w:w w:val="78"/>
        </w:rPr>
        <w:t>t</w:t>
      </w:r>
      <w:r w:rsidR="00493E7C">
        <w:rPr>
          <w:color w:val="231F20"/>
          <w:spacing w:val="2"/>
          <w:w w:val="105"/>
        </w:rPr>
        <w:t>h</w:t>
      </w:r>
      <w:r w:rsidR="00493E7C">
        <w:rPr>
          <w:color w:val="231F20"/>
          <w:spacing w:val="2"/>
          <w:w w:val="115"/>
        </w:rPr>
        <w:t>a</w:t>
      </w:r>
      <w:r w:rsidR="00493E7C">
        <w:rPr>
          <w:color w:val="231F20"/>
          <w:w w:val="104"/>
        </w:rPr>
        <w:t>n</w:t>
      </w:r>
      <w:proofErr w:type="gramEnd"/>
      <w:r w:rsidR="00493E7C">
        <w:rPr>
          <w:color w:val="231F20"/>
          <w:w w:val="104"/>
        </w:rPr>
        <w:t xml:space="preserve"> </w:t>
      </w:r>
      <w:r w:rsidR="00493E7C">
        <w:rPr>
          <w:color w:val="231F20"/>
        </w:rPr>
        <w:t>200</w:t>
      </w:r>
      <w:r w:rsidR="00493E7C">
        <w:rPr>
          <w:color w:val="231F20"/>
          <w:spacing w:val="-14"/>
        </w:rPr>
        <w:t xml:space="preserve"> </w:t>
      </w:r>
      <w:r w:rsidR="00493E7C">
        <w:rPr>
          <w:color w:val="231F20"/>
        </w:rPr>
        <w:t>donations.</w:t>
      </w:r>
    </w:p>
    <w:sectPr w:rsidR="00493E7C">
      <w:type w:val="continuous"/>
      <w:pgSz w:w="12240" w:h="15840"/>
      <w:pgMar w:top="0" w:right="0" w:bottom="0" w:left="0" w:header="720" w:footer="720" w:gutter="0"/>
      <w:cols w:num="2" w:space="720" w:equalWidth="0">
        <w:col w:w="4725" w:space="315"/>
        <w:col w:w="720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7CB7C" w14:textId="77777777" w:rsidR="008A6405" w:rsidRDefault="008A6405">
      <w:r>
        <w:separator/>
      </w:r>
    </w:p>
  </w:endnote>
  <w:endnote w:type="continuationSeparator" w:id="0">
    <w:p w14:paraId="647FFA5F" w14:textId="77777777" w:rsidR="008A6405" w:rsidRDefault="008A64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A0145" w14:textId="42B2BAB3" w:rsidR="00493E7C" w:rsidRDefault="003A331B">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9264" behindDoc="1" locked="0" layoutInCell="0" allowOverlap="1" wp14:anchorId="32988257" wp14:editId="17EF2471">
              <wp:simplePos x="0" y="0"/>
              <wp:positionH relativeFrom="page">
                <wp:posOffset>23495</wp:posOffset>
              </wp:positionH>
              <wp:positionV relativeFrom="page">
                <wp:posOffset>9427845</wp:posOffset>
              </wp:positionV>
              <wp:extent cx="7670800" cy="635000"/>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08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BC405" w14:textId="763B8907" w:rsidR="00493E7C" w:rsidRDefault="003A331B">
                          <w:pPr>
                            <w:widowControl/>
                            <w:autoSpaceDE/>
                            <w:autoSpaceDN/>
                            <w:adjustRightInd/>
                            <w:spacing w:line="10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D20A7B" wp14:editId="3ECBF946">
                                <wp:extent cx="7772400" cy="624840"/>
                                <wp:effectExtent l="0" t="0" r="0" b="381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624840"/>
                                        </a:xfrm>
                                        <a:prstGeom prst="rect">
                                          <a:avLst/>
                                        </a:prstGeom>
                                        <a:noFill/>
                                        <a:ln>
                                          <a:noFill/>
                                        </a:ln>
                                      </pic:spPr>
                                    </pic:pic>
                                  </a:graphicData>
                                </a:graphic>
                              </wp:inline>
                            </w:drawing>
                          </w:r>
                        </w:p>
                        <w:p w14:paraId="34ABE350" w14:textId="77777777" w:rsidR="00493E7C" w:rsidRDefault="00493E7C">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2988257" id="Rectangle 1" o:spid="_x0000_s1041" alt="&quot;&quot;" style="position:absolute;margin-left:1.85pt;margin-top:742.35pt;width:604pt;height:50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" o:allowincell="f" filled="f" stroked="f">
              <v:textbox inset="0,0,0,0">
                <w:txbxContent>
                  <w:p w14:paraId="4B4BC405" w14:textId="763B8907" w:rsidR="00493E7C" w:rsidRDefault="003A331B">
                    <w:pPr>
                      <w:widowControl/>
                      <w:autoSpaceDE/>
                      <w:autoSpaceDN/>
                      <w:adjustRightInd/>
                      <w:spacing w:line="10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D20A7B" wp14:editId="3ECBF946">
                          <wp:extent cx="7772400" cy="624840"/>
                          <wp:effectExtent l="0" t="0" r="0" b="381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624840"/>
                                  </a:xfrm>
                                  <a:prstGeom prst="rect">
                                    <a:avLst/>
                                  </a:prstGeom>
                                  <a:noFill/>
                                  <a:ln>
                                    <a:noFill/>
                                  </a:ln>
                                </pic:spPr>
                              </pic:pic>
                            </a:graphicData>
                          </a:graphic>
                        </wp:inline>
                      </w:drawing>
                    </w:r>
                  </w:p>
                  <w:p w14:paraId="34ABE350" w14:textId="77777777" w:rsidR="00493E7C" w:rsidRDefault="00493E7C">
                    <w:pPr>
                      <w:rPr>
                        <w:rFonts w:ascii="Times New Roman" w:hAnsi="Times New Roman" w:cs="Times New Roman"/>
                        <w:sz w:val="24"/>
                        <w:szCs w:val="24"/>
                      </w:rPr>
                    </w:pP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D4637" w14:textId="77777777" w:rsidR="00493E7C" w:rsidRDefault="00493E7C">
    <w:pPr>
      <w:pStyle w:val="BodyText"/>
      <w:kinsoku w:val="0"/>
      <w:overflowPunct w:val="0"/>
      <w:spacing w:line="14" w:lineRule="auto"/>
      <w:rPr>
        <w:rFonts w:ascii="Times New Roman" w:hAnsi="Times New Roman" w:cs="Times New Roman"/>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DDD302" w14:textId="77777777" w:rsidR="008A6405" w:rsidRDefault="008A6405">
      <w:r>
        <w:separator/>
      </w:r>
    </w:p>
  </w:footnote>
  <w:footnote w:type="continuationSeparator" w:id="0">
    <w:p w14:paraId="36B882C3" w14:textId="77777777" w:rsidR="008A6405" w:rsidRDefault="008A64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numFmt w:val="bullet"/>
      <w:lvlText w:val="•"/>
      <w:lvlJc w:val="left"/>
      <w:pPr>
        <w:ind w:left="717" w:hanging="180"/>
      </w:pPr>
      <w:rPr>
        <w:b w:val="0"/>
        <w:w w:val="119"/>
      </w:rPr>
    </w:lvl>
    <w:lvl w:ilvl="1">
      <w:numFmt w:val="bullet"/>
      <w:lvlText w:val="•"/>
      <w:lvlJc w:val="left"/>
      <w:pPr>
        <w:ind w:left="1248" w:hanging="180"/>
      </w:pPr>
    </w:lvl>
    <w:lvl w:ilvl="2">
      <w:numFmt w:val="bullet"/>
      <w:lvlText w:val="•"/>
      <w:lvlJc w:val="left"/>
      <w:pPr>
        <w:ind w:left="1777" w:hanging="180"/>
      </w:pPr>
    </w:lvl>
    <w:lvl w:ilvl="3">
      <w:numFmt w:val="bullet"/>
      <w:lvlText w:val="•"/>
      <w:lvlJc w:val="left"/>
      <w:pPr>
        <w:ind w:left="2306" w:hanging="180"/>
      </w:pPr>
    </w:lvl>
    <w:lvl w:ilvl="4">
      <w:numFmt w:val="bullet"/>
      <w:lvlText w:val="•"/>
      <w:lvlJc w:val="left"/>
      <w:pPr>
        <w:ind w:left="2835" w:hanging="180"/>
      </w:pPr>
    </w:lvl>
    <w:lvl w:ilvl="5">
      <w:numFmt w:val="bullet"/>
      <w:lvlText w:val="•"/>
      <w:lvlJc w:val="left"/>
      <w:pPr>
        <w:ind w:left="3364" w:hanging="180"/>
      </w:pPr>
    </w:lvl>
    <w:lvl w:ilvl="6">
      <w:numFmt w:val="bullet"/>
      <w:lvlText w:val="•"/>
      <w:lvlJc w:val="left"/>
      <w:pPr>
        <w:ind w:left="3893" w:hanging="180"/>
      </w:pPr>
    </w:lvl>
    <w:lvl w:ilvl="7">
      <w:numFmt w:val="bullet"/>
      <w:lvlText w:val="•"/>
      <w:lvlJc w:val="left"/>
      <w:pPr>
        <w:ind w:left="4422" w:hanging="180"/>
      </w:pPr>
    </w:lvl>
    <w:lvl w:ilvl="8">
      <w:numFmt w:val="bullet"/>
      <w:lvlText w:val="•"/>
      <w:lvlJc w:val="left"/>
      <w:pPr>
        <w:ind w:left="4951" w:hanging="180"/>
      </w:pPr>
    </w:lvl>
  </w:abstractNum>
  <w:abstractNum w:abstractNumId="1" w15:restartNumberingAfterBreak="0">
    <w:nsid w:val="00000403"/>
    <w:multiLevelType w:val="multilevel"/>
    <w:tmpl w:val="FFFFFFFF"/>
    <w:lvl w:ilvl="0">
      <w:numFmt w:val="bullet"/>
      <w:lvlText w:val="•"/>
      <w:lvlJc w:val="left"/>
      <w:pPr>
        <w:ind w:left="540" w:hanging="172"/>
      </w:pPr>
      <w:rPr>
        <w:rFonts w:ascii="Gill Sans MT" w:hAnsi="Gill Sans MT"/>
        <w:b w:val="0"/>
        <w:color w:val="FFFFFF"/>
        <w:w w:val="119"/>
        <w:sz w:val="24"/>
      </w:rPr>
    </w:lvl>
    <w:lvl w:ilvl="1">
      <w:numFmt w:val="bullet"/>
      <w:lvlText w:val="•"/>
      <w:lvlJc w:val="left"/>
      <w:pPr>
        <w:ind w:left="1710" w:hanging="172"/>
      </w:pPr>
    </w:lvl>
    <w:lvl w:ilvl="2">
      <w:numFmt w:val="bullet"/>
      <w:lvlText w:val="•"/>
      <w:lvlJc w:val="left"/>
      <w:pPr>
        <w:ind w:left="2880" w:hanging="172"/>
      </w:pPr>
    </w:lvl>
    <w:lvl w:ilvl="3">
      <w:numFmt w:val="bullet"/>
      <w:lvlText w:val="•"/>
      <w:lvlJc w:val="left"/>
      <w:pPr>
        <w:ind w:left="4050" w:hanging="172"/>
      </w:pPr>
    </w:lvl>
    <w:lvl w:ilvl="4">
      <w:numFmt w:val="bullet"/>
      <w:lvlText w:val="•"/>
      <w:lvlJc w:val="left"/>
      <w:pPr>
        <w:ind w:left="5220" w:hanging="172"/>
      </w:pPr>
    </w:lvl>
    <w:lvl w:ilvl="5">
      <w:numFmt w:val="bullet"/>
      <w:lvlText w:val="•"/>
      <w:lvlJc w:val="left"/>
      <w:pPr>
        <w:ind w:left="6390" w:hanging="172"/>
      </w:pPr>
    </w:lvl>
    <w:lvl w:ilvl="6">
      <w:numFmt w:val="bullet"/>
      <w:lvlText w:val="•"/>
      <w:lvlJc w:val="left"/>
      <w:pPr>
        <w:ind w:left="7560" w:hanging="172"/>
      </w:pPr>
    </w:lvl>
    <w:lvl w:ilvl="7">
      <w:numFmt w:val="bullet"/>
      <w:lvlText w:val="•"/>
      <w:lvlJc w:val="left"/>
      <w:pPr>
        <w:ind w:left="8730" w:hanging="172"/>
      </w:pPr>
    </w:lvl>
    <w:lvl w:ilvl="8">
      <w:numFmt w:val="bullet"/>
      <w:lvlText w:val="•"/>
      <w:lvlJc w:val="left"/>
      <w:pPr>
        <w:ind w:left="9900" w:hanging="172"/>
      </w:pPr>
    </w:lvl>
  </w:abstractNum>
  <w:abstractNum w:abstractNumId="2" w15:restartNumberingAfterBreak="0">
    <w:nsid w:val="00000404"/>
    <w:multiLevelType w:val="multilevel"/>
    <w:tmpl w:val="FFFFFFFF"/>
    <w:lvl w:ilvl="0">
      <w:numFmt w:val="bullet"/>
      <w:lvlText w:val="•"/>
      <w:lvlJc w:val="left"/>
      <w:pPr>
        <w:ind w:left="549" w:hanging="270"/>
      </w:pPr>
      <w:rPr>
        <w:rFonts w:ascii="Gill Sans MT" w:hAnsi="Gill Sans MT"/>
        <w:b w:val="0"/>
        <w:color w:val="00BCE7"/>
        <w:w w:val="119"/>
        <w:sz w:val="28"/>
      </w:rPr>
    </w:lvl>
    <w:lvl w:ilvl="1">
      <w:numFmt w:val="bullet"/>
      <w:lvlText w:val="•"/>
      <w:lvlJc w:val="left"/>
      <w:pPr>
        <w:ind w:left="809" w:hanging="270"/>
      </w:pPr>
      <w:rPr>
        <w:rFonts w:ascii="Gill Sans MT" w:hAnsi="Gill Sans MT"/>
        <w:b w:val="0"/>
        <w:color w:val="00BCE7"/>
        <w:w w:val="119"/>
        <w:sz w:val="28"/>
      </w:rPr>
    </w:lvl>
    <w:lvl w:ilvl="2">
      <w:numFmt w:val="bullet"/>
      <w:lvlText w:val="•"/>
      <w:lvlJc w:val="left"/>
      <w:pPr>
        <w:ind w:left="1005" w:hanging="270"/>
      </w:pPr>
    </w:lvl>
    <w:lvl w:ilvl="3">
      <w:numFmt w:val="bullet"/>
      <w:lvlText w:val="•"/>
      <w:lvlJc w:val="left"/>
      <w:pPr>
        <w:ind w:left="1211" w:hanging="270"/>
      </w:pPr>
    </w:lvl>
    <w:lvl w:ilvl="4">
      <w:numFmt w:val="bullet"/>
      <w:lvlText w:val="•"/>
      <w:lvlJc w:val="left"/>
      <w:pPr>
        <w:ind w:left="1416" w:hanging="270"/>
      </w:pPr>
    </w:lvl>
    <w:lvl w:ilvl="5">
      <w:numFmt w:val="bullet"/>
      <w:lvlText w:val="•"/>
      <w:lvlJc w:val="left"/>
      <w:pPr>
        <w:ind w:left="1622" w:hanging="270"/>
      </w:pPr>
    </w:lvl>
    <w:lvl w:ilvl="6">
      <w:numFmt w:val="bullet"/>
      <w:lvlText w:val="•"/>
      <w:lvlJc w:val="left"/>
      <w:pPr>
        <w:ind w:left="1827" w:hanging="270"/>
      </w:pPr>
    </w:lvl>
    <w:lvl w:ilvl="7">
      <w:numFmt w:val="bullet"/>
      <w:lvlText w:val="•"/>
      <w:lvlJc w:val="left"/>
      <w:pPr>
        <w:ind w:left="2033" w:hanging="270"/>
      </w:pPr>
    </w:lvl>
    <w:lvl w:ilvl="8">
      <w:numFmt w:val="bullet"/>
      <w:lvlText w:val="•"/>
      <w:lvlJc w:val="left"/>
      <w:pPr>
        <w:ind w:left="2239" w:hanging="270"/>
      </w:pPr>
    </w:lvl>
  </w:abstractNum>
  <w:abstractNum w:abstractNumId="3" w15:restartNumberingAfterBreak="0">
    <w:nsid w:val="00000405"/>
    <w:multiLevelType w:val="multilevel"/>
    <w:tmpl w:val="FFFFFFFF"/>
    <w:lvl w:ilvl="0">
      <w:numFmt w:val="bullet"/>
      <w:lvlText w:val="•"/>
      <w:lvlJc w:val="left"/>
      <w:pPr>
        <w:ind w:left="630" w:hanging="270"/>
      </w:pPr>
      <w:rPr>
        <w:rFonts w:ascii="Gill Sans MT" w:hAnsi="Gill Sans MT"/>
        <w:b w:val="0"/>
        <w:color w:val="00BCE7"/>
        <w:w w:val="119"/>
        <w:sz w:val="24"/>
      </w:rPr>
    </w:lvl>
    <w:lvl w:ilvl="1">
      <w:numFmt w:val="bullet"/>
      <w:lvlText w:val="•"/>
      <w:lvlJc w:val="left"/>
      <w:pPr>
        <w:ind w:left="1296" w:hanging="270"/>
      </w:pPr>
    </w:lvl>
    <w:lvl w:ilvl="2">
      <w:numFmt w:val="bullet"/>
      <w:lvlText w:val="•"/>
      <w:lvlJc w:val="left"/>
      <w:pPr>
        <w:ind w:left="1952" w:hanging="270"/>
      </w:pPr>
    </w:lvl>
    <w:lvl w:ilvl="3">
      <w:numFmt w:val="bullet"/>
      <w:lvlText w:val="•"/>
      <w:lvlJc w:val="left"/>
      <w:pPr>
        <w:ind w:left="2608" w:hanging="270"/>
      </w:pPr>
    </w:lvl>
    <w:lvl w:ilvl="4">
      <w:numFmt w:val="bullet"/>
      <w:lvlText w:val="•"/>
      <w:lvlJc w:val="left"/>
      <w:pPr>
        <w:ind w:left="3264" w:hanging="270"/>
      </w:pPr>
    </w:lvl>
    <w:lvl w:ilvl="5">
      <w:numFmt w:val="bullet"/>
      <w:lvlText w:val="•"/>
      <w:lvlJc w:val="left"/>
      <w:pPr>
        <w:ind w:left="3920" w:hanging="270"/>
      </w:pPr>
    </w:lvl>
    <w:lvl w:ilvl="6">
      <w:numFmt w:val="bullet"/>
      <w:lvlText w:val="•"/>
      <w:lvlJc w:val="left"/>
      <w:pPr>
        <w:ind w:left="4576" w:hanging="270"/>
      </w:pPr>
    </w:lvl>
    <w:lvl w:ilvl="7">
      <w:numFmt w:val="bullet"/>
      <w:lvlText w:val="•"/>
      <w:lvlJc w:val="left"/>
      <w:pPr>
        <w:ind w:left="5232" w:hanging="270"/>
      </w:pPr>
    </w:lvl>
    <w:lvl w:ilvl="8">
      <w:numFmt w:val="bullet"/>
      <w:lvlText w:val="•"/>
      <w:lvlJc w:val="left"/>
      <w:pPr>
        <w:ind w:left="5888" w:hanging="270"/>
      </w:pPr>
    </w:lvl>
  </w:abstractNum>
  <w:abstractNum w:abstractNumId="4" w15:restartNumberingAfterBreak="0">
    <w:nsid w:val="00000406"/>
    <w:multiLevelType w:val="multilevel"/>
    <w:tmpl w:val="FFFFFFFF"/>
    <w:lvl w:ilvl="0">
      <w:numFmt w:val="bullet"/>
      <w:lvlText w:val="•"/>
      <w:lvlJc w:val="left"/>
      <w:pPr>
        <w:ind w:left="629" w:hanging="270"/>
      </w:pPr>
      <w:rPr>
        <w:rFonts w:ascii="Calibri" w:hAnsi="Calibri"/>
        <w:b w:val="0"/>
        <w:color w:val="00BCE7"/>
        <w:w w:val="82"/>
        <w:sz w:val="24"/>
      </w:rPr>
    </w:lvl>
    <w:lvl w:ilvl="1">
      <w:numFmt w:val="bullet"/>
      <w:lvlText w:val="•"/>
      <w:lvlJc w:val="left"/>
      <w:pPr>
        <w:ind w:left="1278" w:hanging="270"/>
      </w:pPr>
    </w:lvl>
    <w:lvl w:ilvl="2">
      <w:numFmt w:val="bullet"/>
      <w:lvlText w:val="•"/>
      <w:lvlJc w:val="left"/>
      <w:pPr>
        <w:ind w:left="1936" w:hanging="270"/>
      </w:pPr>
    </w:lvl>
    <w:lvl w:ilvl="3">
      <w:numFmt w:val="bullet"/>
      <w:lvlText w:val="•"/>
      <w:lvlJc w:val="left"/>
      <w:pPr>
        <w:ind w:left="2594" w:hanging="270"/>
      </w:pPr>
    </w:lvl>
    <w:lvl w:ilvl="4">
      <w:numFmt w:val="bullet"/>
      <w:lvlText w:val="•"/>
      <w:lvlJc w:val="left"/>
      <w:pPr>
        <w:ind w:left="3252" w:hanging="270"/>
      </w:pPr>
    </w:lvl>
    <w:lvl w:ilvl="5">
      <w:numFmt w:val="bullet"/>
      <w:lvlText w:val="•"/>
      <w:lvlJc w:val="left"/>
      <w:pPr>
        <w:ind w:left="3910" w:hanging="270"/>
      </w:pPr>
    </w:lvl>
    <w:lvl w:ilvl="6">
      <w:numFmt w:val="bullet"/>
      <w:lvlText w:val="•"/>
      <w:lvlJc w:val="left"/>
      <w:pPr>
        <w:ind w:left="4568" w:hanging="270"/>
      </w:pPr>
    </w:lvl>
    <w:lvl w:ilvl="7">
      <w:numFmt w:val="bullet"/>
      <w:lvlText w:val="•"/>
      <w:lvlJc w:val="left"/>
      <w:pPr>
        <w:ind w:left="5226" w:hanging="270"/>
      </w:pPr>
    </w:lvl>
    <w:lvl w:ilvl="8">
      <w:numFmt w:val="bullet"/>
      <w:lvlText w:val="•"/>
      <w:lvlJc w:val="left"/>
      <w:pPr>
        <w:ind w:left="5884" w:hanging="270"/>
      </w:pPr>
    </w:lvl>
  </w:abstractNum>
  <w:num w:numId="1" w16cid:durableId="1893887961">
    <w:abstractNumId w:val="4"/>
  </w:num>
  <w:num w:numId="2" w16cid:durableId="583807756">
    <w:abstractNumId w:val="3"/>
  </w:num>
  <w:num w:numId="3" w16cid:durableId="239097499">
    <w:abstractNumId w:val="2"/>
  </w:num>
  <w:num w:numId="4" w16cid:durableId="811562515">
    <w:abstractNumId w:val="1"/>
  </w:num>
  <w:num w:numId="5" w16cid:durableId="3073221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2EC"/>
    <w:rsid w:val="001A4781"/>
    <w:rsid w:val="00366661"/>
    <w:rsid w:val="003A331B"/>
    <w:rsid w:val="00493E7C"/>
    <w:rsid w:val="005260C9"/>
    <w:rsid w:val="008A6405"/>
    <w:rsid w:val="008C4245"/>
    <w:rsid w:val="00A93754"/>
    <w:rsid w:val="00C42548"/>
    <w:rsid w:val="00DD5FA9"/>
    <w:rsid w:val="00ED62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712417F"/>
  <w14:defaultImageDpi w14:val="0"/>
  <w15:docId w15:val="{3A1AE39F-2CE6-4860-81BB-30B408FC5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Gill Sans MT" w:hAnsi="Gill Sans MT" w:cs="Gill Sans MT"/>
    </w:rPr>
  </w:style>
  <w:style w:type="paragraph" w:styleId="Heading1">
    <w:name w:val="heading 1"/>
    <w:basedOn w:val="Normal"/>
    <w:next w:val="Normal"/>
    <w:link w:val="Heading1Char"/>
    <w:uiPriority w:val="1"/>
    <w:qFormat/>
    <w:pPr>
      <w:spacing w:before="1"/>
      <w:ind w:left="544"/>
      <w:outlineLvl w:val="0"/>
    </w:pPr>
    <w:rPr>
      <w:sz w:val="48"/>
      <w:szCs w:val="48"/>
    </w:rPr>
  </w:style>
  <w:style w:type="paragraph" w:styleId="Heading2">
    <w:name w:val="heading 2"/>
    <w:basedOn w:val="Normal"/>
    <w:next w:val="Normal"/>
    <w:link w:val="Heading2Char"/>
    <w:uiPriority w:val="1"/>
    <w:qFormat/>
    <w:pPr>
      <w:ind w:left="630" w:hanging="270"/>
      <w:outlineLvl w:val="1"/>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paragraph" w:styleId="BodyText">
    <w:name w:val="Body Text"/>
    <w:basedOn w:val="Normal"/>
    <w:link w:val="BodyTextChar"/>
    <w:uiPriority w:val="1"/>
    <w:qFormat/>
  </w:style>
  <w:style w:type="character" w:customStyle="1" w:styleId="BodyTextChar">
    <w:name w:val="Body Text Char"/>
    <w:basedOn w:val="DefaultParagraphFont"/>
    <w:link w:val="BodyText"/>
    <w:uiPriority w:val="99"/>
    <w:semiHidden/>
    <w:locked/>
    <w:rPr>
      <w:rFonts w:ascii="Gill Sans MT" w:hAnsi="Gill Sans MT" w:cs="Gill Sans MT"/>
    </w:rPr>
  </w:style>
  <w:style w:type="paragraph" w:styleId="ListParagraph">
    <w:name w:val="List Paragraph"/>
    <w:basedOn w:val="Normal"/>
    <w:uiPriority w:val="1"/>
    <w:qFormat/>
    <w:pPr>
      <w:spacing w:before="82"/>
      <w:ind w:left="809" w:hanging="270"/>
    </w:pPr>
    <w:rPr>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7.png"/><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16.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9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871</Words>
  <Characters>4970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Layout 1</vt:lpstr>
    </vt:vector>
  </TitlesOfParts>
  <Company/>
  <LinksUpToDate>false</LinksUpToDate>
  <CharactersWithSpaces>5830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dc:subject/>
  <dc:creator>Abumuhor, Ihab A</dc:creator>
  <cp:keywords/>
  <dc:description/>
  <cp:lastModifiedBy>Jackson, Danielle</cp:lastModifiedBy>
  <cp:revision>2</cp:revision>
  <dcterms:created xsi:type="dcterms:W3CDTF">2023-08-28T13:29:00Z</dcterms:created>
  <dcterms:modified xsi:type="dcterms:W3CDTF">2023-08-28T13:29:00Z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QuarkXPress(R) 13.24</vt:lpwstr>
  </property>
</Properties>
</file>